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2F6" w:rsidRDefault="00F632F6" w:rsidP="00E54C32">
      <w:pPr>
        <w:spacing w:line="240" w:lineRule="auto"/>
        <w:jc w:val="center"/>
        <w:rPr>
          <w:rFonts w:ascii="Times New Roman" w:eastAsia="Times New Roman" w:hAnsi="Times New Roman"/>
          <w:sz w:val="24"/>
          <w:szCs w:val="24"/>
          <w:lang w:val="ru-RU"/>
        </w:rPr>
      </w:pPr>
      <w:bookmarkStart w:id="0" w:name="_Toc116032510"/>
    </w:p>
    <w:p w:rsidR="00F632F6" w:rsidRDefault="00F632F6" w:rsidP="00E54C32">
      <w:pPr>
        <w:spacing w:line="240" w:lineRule="auto"/>
        <w:jc w:val="center"/>
        <w:rPr>
          <w:rFonts w:ascii="Times New Roman" w:eastAsia="Times New Roman" w:hAnsi="Times New Roman"/>
          <w:sz w:val="24"/>
          <w:szCs w:val="24"/>
          <w:lang w:val="ru-RU"/>
        </w:rPr>
      </w:pPr>
      <w:r>
        <w:rPr>
          <w:rFonts w:ascii="Times New Roman" w:eastAsia="Times New Roman" w:hAnsi="Times New Roman"/>
          <w:noProof/>
          <w:sz w:val="24"/>
          <w:szCs w:val="24"/>
          <w:lang w:val="ru-RU" w:eastAsia="ru-RU"/>
        </w:rPr>
        <w:drawing>
          <wp:inline distT="0" distB="0" distL="0" distR="0">
            <wp:extent cx="6122346" cy="886457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765" cy="8862283"/>
                    </a:xfrm>
                    <a:prstGeom prst="rect">
                      <a:avLst/>
                    </a:prstGeom>
                    <a:noFill/>
                    <a:ln w="9525">
                      <a:noFill/>
                      <a:miter lim="800000"/>
                      <a:headEnd/>
                      <a:tailEnd/>
                    </a:ln>
                  </pic:spPr>
                </pic:pic>
              </a:graphicData>
            </a:graphic>
          </wp:inline>
        </w:drawing>
      </w:r>
    </w:p>
    <w:p w:rsidR="00E54C32" w:rsidRPr="00574ADA" w:rsidRDefault="00E54C32" w:rsidP="00F632F6">
      <w:pPr>
        <w:spacing w:line="240" w:lineRule="auto"/>
        <w:rPr>
          <w:rFonts w:ascii="Times New Roman" w:eastAsia="Times New Roman" w:hAnsi="Times New Roman"/>
          <w:sz w:val="24"/>
          <w:szCs w:val="24"/>
          <w:lang w:val="ru-RU"/>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16"/>
        <w:gridCol w:w="8123"/>
        <w:gridCol w:w="815"/>
      </w:tblGrid>
      <w:tr w:rsidR="00F816AF" w:rsidRPr="004D3EA9">
        <w:tc>
          <w:tcPr>
            <w:tcW w:w="916" w:type="dxa"/>
          </w:tcPr>
          <w:p w:rsidR="00F816AF" w:rsidRPr="00FA1228" w:rsidRDefault="00F816AF" w:rsidP="00E54C32">
            <w:pPr>
              <w:spacing w:after="0" w:line="240" w:lineRule="auto"/>
              <w:jc w:val="both"/>
              <w:rPr>
                <w:rFonts w:ascii="Times New Roman" w:eastAsia="Times New Roman" w:hAnsi="Times New Roman"/>
                <w:b/>
                <w:sz w:val="24"/>
                <w:szCs w:val="24"/>
                <w:lang w:val="ru-RU"/>
              </w:rPr>
            </w:pPr>
            <w:r w:rsidRPr="00FA1228">
              <w:rPr>
                <w:rFonts w:ascii="Times New Roman" w:eastAsia="Times New Roman" w:hAnsi="Times New Roman"/>
                <w:b/>
                <w:sz w:val="24"/>
                <w:szCs w:val="24"/>
                <w:lang w:val="ru-RU"/>
              </w:rPr>
              <w:lastRenderedPageBreak/>
              <w:t xml:space="preserve">№ </w:t>
            </w:r>
            <w:proofErr w:type="gramStart"/>
            <w:r w:rsidRPr="00FA1228">
              <w:rPr>
                <w:rFonts w:ascii="Times New Roman" w:eastAsia="Times New Roman" w:hAnsi="Times New Roman"/>
                <w:b/>
                <w:sz w:val="24"/>
                <w:szCs w:val="24"/>
                <w:lang w:val="ru-RU"/>
              </w:rPr>
              <w:t>п</w:t>
            </w:r>
            <w:proofErr w:type="gramEnd"/>
            <w:r w:rsidRPr="00FA1228">
              <w:rPr>
                <w:rFonts w:ascii="Times New Roman" w:eastAsia="Times New Roman" w:hAnsi="Times New Roman"/>
                <w:b/>
                <w:sz w:val="24"/>
                <w:szCs w:val="24"/>
                <w:lang w:val="ru-RU"/>
              </w:rPr>
              <w:t>/п</w:t>
            </w:r>
          </w:p>
        </w:tc>
        <w:tc>
          <w:tcPr>
            <w:tcW w:w="8123" w:type="dxa"/>
          </w:tcPr>
          <w:p w:rsidR="00F816AF" w:rsidRPr="00FA1228" w:rsidRDefault="00F816AF" w:rsidP="00E54C32">
            <w:pPr>
              <w:spacing w:after="0" w:line="240" w:lineRule="auto"/>
              <w:jc w:val="center"/>
              <w:rPr>
                <w:rFonts w:ascii="Times New Roman" w:eastAsia="Times New Roman" w:hAnsi="Times New Roman"/>
                <w:b/>
                <w:sz w:val="24"/>
                <w:szCs w:val="24"/>
                <w:lang w:val="ru-RU"/>
              </w:rPr>
            </w:pPr>
            <w:r w:rsidRPr="00FA1228">
              <w:rPr>
                <w:rFonts w:ascii="Times New Roman" w:eastAsia="Times New Roman" w:hAnsi="Times New Roman"/>
                <w:b/>
                <w:sz w:val="24"/>
                <w:szCs w:val="24"/>
                <w:lang w:val="ru-RU"/>
              </w:rPr>
              <w:t>СОДЕРЖАНИЕ</w:t>
            </w:r>
          </w:p>
        </w:tc>
        <w:tc>
          <w:tcPr>
            <w:tcW w:w="815" w:type="dxa"/>
          </w:tcPr>
          <w:p w:rsidR="00F816AF" w:rsidRPr="00FA1228" w:rsidRDefault="00F816AF" w:rsidP="00E54C32">
            <w:pPr>
              <w:spacing w:after="0" w:line="240" w:lineRule="auto"/>
              <w:jc w:val="both"/>
              <w:rPr>
                <w:rFonts w:ascii="Times New Roman" w:eastAsia="Times New Roman" w:hAnsi="Times New Roman"/>
                <w:b/>
                <w:sz w:val="24"/>
                <w:szCs w:val="24"/>
                <w:lang w:val="ru-RU"/>
              </w:rPr>
            </w:pPr>
            <w:r w:rsidRPr="00FA1228">
              <w:rPr>
                <w:rFonts w:ascii="Times New Roman" w:eastAsia="Times New Roman" w:hAnsi="Times New Roman"/>
                <w:b/>
                <w:sz w:val="24"/>
                <w:szCs w:val="24"/>
                <w:lang w:val="ru-RU"/>
              </w:rPr>
              <w:t>Стр.</w:t>
            </w:r>
          </w:p>
        </w:tc>
      </w:tr>
      <w:tr w:rsidR="00F816AF" w:rsidRPr="004D3EA9">
        <w:tc>
          <w:tcPr>
            <w:tcW w:w="916" w:type="dxa"/>
          </w:tcPr>
          <w:p w:rsidR="00F816AF" w:rsidRPr="007B4D7C" w:rsidRDefault="00F816AF" w:rsidP="00E54C32">
            <w:pPr>
              <w:spacing w:after="0" w:line="240" w:lineRule="auto"/>
              <w:jc w:val="center"/>
              <w:rPr>
                <w:rFonts w:ascii="Times New Roman" w:eastAsia="Times New Roman" w:hAnsi="Times New Roman"/>
                <w:b/>
                <w:sz w:val="24"/>
                <w:szCs w:val="24"/>
                <w:lang w:val="ru-RU"/>
              </w:rPr>
            </w:pPr>
            <w:r w:rsidRPr="007B4D7C">
              <w:rPr>
                <w:rFonts w:ascii="Times New Roman" w:eastAsia="Times New Roman" w:hAnsi="Times New Roman"/>
                <w:b/>
                <w:sz w:val="24"/>
                <w:szCs w:val="24"/>
                <w:lang w:val="ru-RU"/>
              </w:rPr>
              <w:t>1</w:t>
            </w:r>
          </w:p>
        </w:tc>
        <w:tc>
          <w:tcPr>
            <w:tcW w:w="8123" w:type="dxa"/>
          </w:tcPr>
          <w:p w:rsidR="00F816AF" w:rsidRPr="00FA1228" w:rsidRDefault="00F816AF" w:rsidP="00E54C32">
            <w:pPr>
              <w:spacing w:after="0" w:line="240" w:lineRule="auto"/>
              <w:jc w:val="both"/>
              <w:rPr>
                <w:rFonts w:ascii="Times New Roman" w:eastAsia="Times New Roman" w:hAnsi="Times New Roman"/>
                <w:b/>
                <w:sz w:val="24"/>
                <w:szCs w:val="24"/>
                <w:lang w:val="ru-RU"/>
              </w:rPr>
            </w:pPr>
            <w:r w:rsidRPr="00FA1228">
              <w:rPr>
                <w:rFonts w:ascii="Times New Roman" w:eastAsia="Times New Roman" w:hAnsi="Times New Roman"/>
                <w:b/>
                <w:sz w:val="24"/>
                <w:szCs w:val="24"/>
                <w:lang w:val="ru-RU"/>
              </w:rPr>
              <w:t>ЦЕЛЕВОЙ РАЗДЕЛ</w:t>
            </w:r>
          </w:p>
        </w:tc>
        <w:tc>
          <w:tcPr>
            <w:tcW w:w="815" w:type="dxa"/>
          </w:tcPr>
          <w:p w:rsidR="00F816AF" w:rsidRPr="004D3EA9" w:rsidRDefault="007B4D7C"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D3EA9">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sidRPr="007B4D7C">
              <w:rPr>
                <w:rFonts w:ascii="Times New Roman" w:eastAsia="Times New Roman" w:hAnsi="Times New Roman"/>
                <w:b/>
                <w:sz w:val="24"/>
                <w:szCs w:val="24"/>
                <w:lang w:val="ru-RU"/>
              </w:rPr>
              <w:t>1.1.</w:t>
            </w:r>
          </w:p>
        </w:tc>
        <w:tc>
          <w:tcPr>
            <w:tcW w:w="8123" w:type="dxa"/>
          </w:tcPr>
          <w:p w:rsidR="00F816AF" w:rsidRPr="00FA1228" w:rsidRDefault="00F816AF" w:rsidP="00E54C32">
            <w:pPr>
              <w:spacing w:after="0" w:line="240" w:lineRule="auto"/>
              <w:jc w:val="both"/>
              <w:rPr>
                <w:rFonts w:ascii="Times New Roman" w:eastAsia="Times New Roman" w:hAnsi="Times New Roman"/>
                <w:b/>
                <w:sz w:val="24"/>
                <w:szCs w:val="24"/>
                <w:lang w:val="ru-RU"/>
              </w:rPr>
            </w:pPr>
            <w:r w:rsidRPr="00FA1228">
              <w:rPr>
                <w:rFonts w:ascii="Times New Roman" w:eastAsia="Times New Roman" w:hAnsi="Times New Roman"/>
                <w:b/>
                <w:sz w:val="24"/>
                <w:szCs w:val="24"/>
                <w:lang w:val="ru-RU"/>
              </w:rPr>
              <w:t>Пояснительная записка</w:t>
            </w:r>
          </w:p>
        </w:tc>
        <w:tc>
          <w:tcPr>
            <w:tcW w:w="815" w:type="dxa"/>
          </w:tcPr>
          <w:p w:rsidR="00F816AF" w:rsidRPr="004D3EA9" w:rsidRDefault="007B4D7C"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4D3EA9">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sidRPr="007B4D7C">
              <w:rPr>
                <w:rFonts w:ascii="Times New Roman" w:eastAsia="Times New Roman" w:hAnsi="Times New Roman"/>
                <w:b/>
                <w:sz w:val="24"/>
                <w:szCs w:val="24"/>
                <w:lang w:val="ru-RU"/>
              </w:rPr>
              <w:t>1.1.2.</w:t>
            </w:r>
          </w:p>
        </w:tc>
        <w:tc>
          <w:tcPr>
            <w:tcW w:w="8123" w:type="dxa"/>
          </w:tcPr>
          <w:p w:rsidR="00F816AF" w:rsidRPr="00FA1228" w:rsidRDefault="00F816AF" w:rsidP="00E54C32">
            <w:pPr>
              <w:spacing w:after="0" w:line="240" w:lineRule="auto"/>
              <w:jc w:val="both"/>
              <w:rPr>
                <w:rFonts w:ascii="Times New Roman" w:eastAsia="Times New Roman" w:hAnsi="Times New Roman"/>
                <w:sz w:val="24"/>
                <w:szCs w:val="24"/>
                <w:lang w:val="ru-RU"/>
              </w:rPr>
            </w:pPr>
            <w:r w:rsidRPr="00FA1228">
              <w:rPr>
                <w:rFonts w:ascii="Times New Roman" w:eastAsia="Times New Roman" w:hAnsi="Times New Roman"/>
                <w:sz w:val="24"/>
                <w:szCs w:val="24"/>
                <w:lang w:val="ru-RU"/>
              </w:rPr>
              <w:t>Цели реализации программы НОО</w:t>
            </w:r>
          </w:p>
        </w:tc>
        <w:tc>
          <w:tcPr>
            <w:tcW w:w="815" w:type="dxa"/>
          </w:tcPr>
          <w:p w:rsidR="00F816AF" w:rsidRPr="004D3EA9" w:rsidRDefault="007B4D7C"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r>
      <w:tr w:rsidR="00F816AF" w:rsidRPr="007B4D7C">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sidRPr="007B4D7C">
              <w:rPr>
                <w:rFonts w:ascii="Times New Roman" w:eastAsia="Times New Roman" w:hAnsi="Times New Roman"/>
                <w:b/>
                <w:sz w:val="24"/>
                <w:szCs w:val="24"/>
                <w:lang w:val="ru-RU"/>
              </w:rPr>
              <w:t>1.1.3.</w:t>
            </w:r>
          </w:p>
        </w:tc>
        <w:tc>
          <w:tcPr>
            <w:tcW w:w="8123" w:type="dxa"/>
          </w:tcPr>
          <w:p w:rsidR="00F816AF" w:rsidRPr="004D3EA9" w:rsidRDefault="00F816AF" w:rsidP="00E54C32">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Принципы формирования и механизмы реализации программы НОО</w:t>
            </w:r>
          </w:p>
        </w:tc>
        <w:tc>
          <w:tcPr>
            <w:tcW w:w="815" w:type="dxa"/>
          </w:tcPr>
          <w:p w:rsidR="00F816AF" w:rsidRPr="004D3EA9" w:rsidRDefault="007B4D7C"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r>
      <w:tr w:rsidR="00F816AF" w:rsidRPr="004D3EA9">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1.1.4.</w:t>
            </w:r>
          </w:p>
        </w:tc>
        <w:tc>
          <w:tcPr>
            <w:tcW w:w="8123" w:type="dxa"/>
          </w:tcPr>
          <w:p w:rsidR="00F816AF" w:rsidRPr="004D3EA9" w:rsidRDefault="00F816AF" w:rsidP="00E54C32">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Общая характеристика программы НОО</w:t>
            </w:r>
          </w:p>
        </w:tc>
        <w:tc>
          <w:tcPr>
            <w:tcW w:w="815" w:type="dxa"/>
          </w:tcPr>
          <w:p w:rsidR="00F816AF" w:rsidRPr="004D3EA9" w:rsidRDefault="007B4D7C"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F816AF" w:rsidRPr="007B4D7C">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1.2.</w:t>
            </w:r>
          </w:p>
        </w:tc>
        <w:tc>
          <w:tcPr>
            <w:tcW w:w="8123" w:type="dxa"/>
          </w:tcPr>
          <w:p w:rsidR="00F816AF" w:rsidRPr="004D3EA9" w:rsidRDefault="00F816AF" w:rsidP="00E54C32">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Планируемые результаты освоения </w:t>
            </w:r>
            <w:proofErr w:type="gramStart"/>
            <w:r w:rsidRPr="004D3EA9">
              <w:rPr>
                <w:rFonts w:ascii="Times New Roman" w:eastAsia="Times New Roman" w:hAnsi="Times New Roman"/>
                <w:b/>
                <w:sz w:val="24"/>
                <w:szCs w:val="24"/>
                <w:lang w:val="ru-RU"/>
              </w:rPr>
              <w:t>обучающимися</w:t>
            </w:r>
            <w:proofErr w:type="gramEnd"/>
            <w:r w:rsidRPr="004D3EA9">
              <w:rPr>
                <w:rFonts w:ascii="Times New Roman" w:eastAsia="Times New Roman" w:hAnsi="Times New Roman"/>
                <w:b/>
                <w:sz w:val="24"/>
                <w:szCs w:val="24"/>
                <w:lang w:val="ru-RU"/>
              </w:rPr>
              <w:t xml:space="preserve"> </w:t>
            </w:r>
          </w:p>
          <w:p w:rsidR="00F816AF" w:rsidRPr="004D3EA9" w:rsidRDefault="00F816AF" w:rsidP="00E54C32">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программы НОО</w:t>
            </w:r>
          </w:p>
        </w:tc>
        <w:tc>
          <w:tcPr>
            <w:tcW w:w="815" w:type="dxa"/>
          </w:tcPr>
          <w:p w:rsidR="00F816AF" w:rsidRPr="004D3EA9"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F816AF" w:rsidRPr="007B4D7C">
        <w:tc>
          <w:tcPr>
            <w:tcW w:w="916" w:type="dxa"/>
          </w:tcPr>
          <w:p w:rsidR="00F816AF" w:rsidRPr="007B4D7C" w:rsidRDefault="007B4D7C"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1.3.</w:t>
            </w:r>
          </w:p>
        </w:tc>
        <w:tc>
          <w:tcPr>
            <w:tcW w:w="8123" w:type="dxa"/>
          </w:tcPr>
          <w:p w:rsidR="00F816AF" w:rsidRPr="004D3EA9" w:rsidRDefault="00F816AF" w:rsidP="00E54C32">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 xml:space="preserve">Система оценки достижения планируемых результатов </w:t>
            </w:r>
          </w:p>
          <w:p w:rsidR="00F816AF" w:rsidRPr="004D3EA9" w:rsidRDefault="00F816AF" w:rsidP="00E54C32">
            <w:pPr>
              <w:spacing w:after="0" w:line="240" w:lineRule="auto"/>
              <w:jc w:val="both"/>
              <w:rPr>
                <w:rFonts w:ascii="Times New Roman" w:eastAsia="Times New Roman" w:hAnsi="Times New Roman"/>
                <w:b/>
                <w:sz w:val="24"/>
                <w:szCs w:val="24"/>
                <w:lang w:val="ru-RU"/>
              </w:rPr>
            </w:pPr>
            <w:r w:rsidRPr="004D3EA9">
              <w:rPr>
                <w:rFonts w:ascii="Times New Roman" w:eastAsia="Times New Roman" w:hAnsi="Times New Roman"/>
                <w:b/>
                <w:sz w:val="24"/>
                <w:szCs w:val="24"/>
                <w:lang w:val="ru-RU"/>
              </w:rPr>
              <w:t>освоения программы НОО</w:t>
            </w:r>
          </w:p>
        </w:tc>
        <w:tc>
          <w:tcPr>
            <w:tcW w:w="815" w:type="dxa"/>
          </w:tcPr>
          <w:p w:rsidR="00F816AF" w:rsidRPr="004D3EA9"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6</w:t>
            </w:r>
          </w:p>
        </w:tc>
      </w:tr>
      <w:tr w:rsidR="00F816AF" w:rsidRPr="004D3EA9">
        <w:tc>
          <w:tcPr>
            <w:tcW w:w="916" w:type="dxa"/>
          </w:tcPr>
          <w:p w:rsidR="00F816AF" w:rsidRPr="004D3EA9" w:rsidRDefault="00167977" w:rsidP="00E54C32">
            <w:pPr>
              <w:spacing w:after="0" w:line="240" w:lineRule="auto"/>
              <w:jc w:val="center"/>
              <w:rPr>
                <w:rFonts w:ascii="Times New Roman" w:eastAsia="Times New Roman" w:hAnsi="Times New Roman"/>
                <w:b/>
                <w:sz w:val="24"/>
                <w:szCs w:val="24"/>
                <w:lang w:val="ru-RU"/>
              </w:rPr>
            </w:pPr>
            <w:r w:rsidRPr="004D3EA9">
              <w:rPr>
                <w:rFonts w:ascii="Times New Roman" w:eastAsia="Times New Roman" w:hAnsi="Times New Roman"/>
                <w:b/>
                <w:sz w:val="24"/>
                <w:szCs w:val="24"/>
              </w:rPr>
              <w:t>II</w:t>
            </w:r>
          </w:p>
        </w:tc>
        <w:tc>
          <w:tcPr>
            <w:tcW w:w="8123" w:type="dxa"/>
          </w:tcPr>
          <w:p w:rsidR="00F816AF" w:rsidRPr="004D3EA9" w:rsidRDefault="00F816AF" w:rsidP="00E54C32">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СОДЕРЖАТЕЛЬНЫЙ РАЗДЕЛ</w:t>
            </w:r>
          </w:p>
        </w:tc>
        <w:tc>
          <w:tcPr>
            <w:tcW w:w="815" w:type="dxa"/>
          </w:tcPr>
          <w:p w:rsidR="00F816AF" w:rsidRPr="004D3EA9"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11</w:t>
            </w:r>
          </w:p>
        </w:tc>
      </w:tr>
      <w:tr w:rsidR="0037704A" w:rsidRPr="007B4D7C">
        <w:tc>
          <w:tcPr>
            <w:tcW w:w="916" w:type="dxa"/>
          </w:tcPr>
          <w:p w:rsidR="0037704A" w:rsidRPr="0037704A" w:rsidRDefault="0037704A" w:rsidP="00E54C32">
            <w:pPr>
              <w:spacing w:after="0" w:line="240" w:lineRule="auto"/>
              <w:jc w:val="center"/>
              <w:rPr>
                <w:rFonts w:ascii="Times New Roman" w:eastAsia="Times New Roman" w:hAnsi="Times New Roman"/>
                <w:b/>
                <w:sz w:val="24"/>
                <w:szCs w:val="24"/>
                <w:lang w:val="ru-RU"/>
              </w:rPr>
            </w:pPr>
          </w:p>
        </w:tc>
        <w:tc>
          <w:tcPr>
            <w:tcW w:w="8123" w:type="dxa"/>
          </w:tcPr>
          <w:p w:rsidR="0037704A" w:rsidRPr="0037704A" w:rsidRDefault="0037704A" w:rsidP="00E54C32">
            <w:pPr>
              <w:spacing w:after="0" w:line="240" w:lineRule="auto"/>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815" w:type="dxa"/>
          </w:tcPr>
          <w:p w:rsidR="0037704A" w:rsidRDefault="00483F5E"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FE62B4">
              <w:rPr>
                <w:rFonts w:ascii="Times New Roman" w:eastAsia="Times New Roman" w:hAnsi="Times New Roman"/>
                <w:sz w:val="24"/>
                <w:szCs w:val="24"/>
                <w:lang w:val="ru-RU"/>
              </w:rPr>
              <w:t>1</w:t>
            </w:r>
          </w:p>
        </w:tc>
      </w:tr>
      <w:tr w:rsidR="00483F5E" w:rsidRPr="007B4D7C">
        <w:tc>
          <w:tcPr>
            <w:tcW w:w="916" w:type="dxa"/>
          </w:tcPr>
          <w:p w:rsidR="00483F5E" w:rsidRPr="00126BE7" w:rsidRDefault="00483F5E"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2.1</w:t>
            </w:r>
          </w:p>
        </w:tc>
        <w:tc>
          <w:tcPr>
            <w:tcW w:w="8123" w:type="dxa"/>
          </w:tcPr>
          <w:p w:rsidR="00483F5E" w:rsidRPr="004D3EA9" w:rsidRDefault="00483F5E" w:rsidP="00E54C32">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«Русский язык»</w:t>
            </w:r>
          </w:p>
        </w:tc>
        <w:tc>
          <w:tcPr>
            <w:tcW w:w="815" w:type="dxa"/>
          </w:tcPr>
          <w:p w:rsidR="00483F5E" w:rsidRPr="004D3EA9" w:rsidRDefault="00F92A37"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FE62B4">
              <w:rPr>
                <w:rFonts w:ascii="Times New Roman" w:eastAsia="Times New Roman" w:hAnsi="Times New Roman"/>
                <w:sz w:val="24"/>
                <w:szCs w:val="24"/>
                <w:lang w:val="ru-RU"/>
              </w:rPr>
              <w:t>1</w:t>
            </w:r>
          </w:p>
        </w:tc>
      </w:tr>
      <w:tr w:rsidR="00483F5E" w:rsidRPr="007B4D7C">
        <w:tc>
          <w:tcPr>
            <w:tcW w:w="916" w:type="dxa"/>
          </w:tcPr>
          <w:p w:rsidR="00483F5E" w:rsidRPr="00126BE7" w:rsidRDefault="00483F5E"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2.2.</w:t>
            </w:r>
          </w:p>
        </w:tc>
        <w:tc>
          <w:tcPr>
            <w:tcW w:w="8123" w:type="dxa"/>
          </w:tcPr>
          <w:p w:rsidR="00483F5E" w:rsidRPr="004D3EA9" w:rsidRDefault="00483F5E" w:rsidP="00E54C32">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«Литературное чтение»</w:t>
            </w:r>
          </w:p>
        </w:tc>
        <w:tc>
          <w:tcPr>
            <w:tcW w:w="815" w:type="dxa"/>
          </w:tcPr>
          <w:p w:rsidR="00483F5E" w:rsidRPr="004D3EA9"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33</w:t>
            </w:r>
          </w:p>
        </w:tc>
      </w:tr>
      <w:tr w:rsidR="00483F5E" w:rsidRPr="007B4D7C">
        <w:tc>
          <w:tcPr>
            <w:tcW w:w="916" w:type="dxa"/>
          </w:tcPr>
          <w:p w:rsidR="00483F5E" w:rsidRPr="00126BE7" w:rsidRDefault="00483F5E"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2.3.</w:t>
            </w:r>
          </w:p>
        </w:tc>
        <w:tc>
          <w:tcPr>
            <w:tcW w:w="8123" w:type="dxa"/>
          </w:tcPr>
          <w:p w:rsidR="00483F5E" w:rsidRPr="004D3EA9" w:rsidRDefault="00483F5E" w:rsidP="00E54C32">
            <w:pPr>
              <w:pStyle w:val="10"/>
              <w:pBdr>
                <w:bottom w:val="none" w:sz="0" w:space="0" w:color="auto"/>
              </w:pBdr>
              <w:spacing w:before="0" w:line="240" w:lineRule="auto"/>
              <w:rPr>
                <w:b w:val="0"/>
                <w:sz w:val="24"/>
                <w:szCs w:val="24"/>
                <w:lang w:val="ru-RU"/>
              </w:rPr>
            </w:pPr>
            <w:r w:rsidRPr="004D3EA9">
              <w:rPr>
                <w:b w:val="0"/>
                <w:sz w:val="24"/>
                <w:szCs w:val="24"/>
                <w:lang w:val="ru-RU"/>
              </w:rPr>
              <w:t>Рабочая программа учебного предмета «Родной (</w:t>
            </w:r>
            <w:r>
              <w:rPr>
                <w:b w:val="0"/>
                <w:sz w:val="24"/>
                <w:szCs w:val="24"/>
                <w:lang w:val="ru-RU"/>
              </w:rPr>
              <w:t>осетинский</w:t>
            </w:r>
            <w:r w:rsidRPr="004D3EA9">
              <w:rPr>
                <w:b w:val="0"/>
                <w:sz w:val="24"/>
                <w:szCs w:val="24"/>
                <w:lang w:val="ru-RU"/>
              </w:rPr>
              <w:t xml:space="preserve">) язык </w:t>
            </w:r>
          </w:p>
        </w:tc>
        <w:tc>
          <w:tcPr>
            <w:tcW w:w="815" w:type="dxa"/>
          </w:tcPr>
          <w:p w:rsidR="00483F5E" w:rsidRPr="004D3EA9"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53</w:t>
            </w:r>
          </w:p>
        </w:tc>
      </w:tr>
      <w:tr w:rsidR="00483F5E" w:rsidRPr="007B4D7C">
        <w:tc>
          <w:tcPr>
            <w:tcW w:w="916" w:type="dxa"/>
          </w:tcPr>
          <w:p w:rsidR="00483F5E" w:rsidRPr="00126BE7" w:rsidRDefault="00483F5E"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2.4.</w:t>
            </w:r>
          </w:p>
        </w:tc>
        <w:tc>
          <w:tcPr>
            <w:tcW w:w="8123" w:type="dxa"/>
          </w:tcPr>
          <w:p w:rsidR="00483F5E" w:rsidRPr="00EA1E47" w:rsidRDefault="00483F5E" w:rsidP="00E54C32">
            <w:pPr>
              <w:spacing w:after="0" w:line="240" w:lineRule="auto"/>
              <w:jc w:val="both"/>
              <w:rPr>
                <w:rFonts w:ascii="Times New Roman" w:eastAsia="Times New Roman" w:hAnsi="Times New Roman"/>
                <w:sz w:val="24"/>
                <w:szCs w:val="24"/>
                <w:lang w:val="ru-RU"/>
              </w:rPr>
            </w:pPr>
            <w:r w:rsidRPr="00EA1E47">
              <w:rPr>
                <w:rFonts w:ascii="Times New Roman" w:eastAsia="Times New Roman" w:hAnsi="Times New Roman"/>
                <w:sz w:val="24"/>
                <w:szCs w:val="24"/>
                <w:lang w:val="ru-RU"/>
              </w:rPr>
              <w:t>Рабочая программа учебного предмета «Литературное чтение на родном (</w:t>
            </w:r>
            <w:r>
              <w:rPr>
                <w:rFonts w:ascii="Times New Roman" w:eastAsia="Times New Roman" w:hAnsi="Times New Roman"/>
                <w:sz w:val="24"/>
                <w:szCs w:val="24"/>
                <w:lang w:val="ru-RU"/>
              </w:rPr>
              <w:t>осетинском</w:t>
            </w:r>
            <w:r w:rsidRPr="00EA1E47">
              <w:rPr>
                <w:rFonts w:ascii="Times New Roman" w:eastAsia="Times New Roman" w:hAnsi="Times New Roman"/>
                <w:sz w:val="24"/>
                <w:szCs w:val="24"/>
                <w:lang w:val="ru-RU"/>
              </w:rPr>
              <w:t>) языке»</w:t>
            </w:r>
          </w:p>
        </w:tc>
        <w:tc>
          <w:tcPr>
            <w:tcW w:w="815" w:type="dxa"/>
          </w:tcPr>
          <w:p w:rsidR="00483F5E" w:rsidRPr="00EA1E47"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66</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2..5.</w:t>
            </w:r>
          </w:p>
        </w:tc>
        <w:tc>
          <w:tcPr>
            <w:tcW w:w="8123" w:type="dxa"/>
          </w:tcPr>
          <w:p w:rsidR="00F92A37" w:rsidRPr="00F92A37" w:rsidRDefault="00F92A37" w:rsidP="00E54C32">
            <w:pPr>
              <w:spacing w:after="0" w:line="240" w:lineRule="auto"/>
              <w:jc w:val="both"/>
              <w:rPr>
                <w:rFonts w:ascii="Times New Roman" w:eastAsia="Times New Roman" w:hAnsi="Times New Roman"/>
                <w:sz w:val="24"/>
                <w:szCs w:val="24"/>
                <w:lang w:val="ru-RU"/>
              </w:rPr>
            </w:pPr>
            <w:r w:rsidRPr="00F92A37">
              <w:rPr>
                <w:rFonts w:ascii="Times New Roman" w:hAnsi="Times New Roman"/>
                <w:bCs/>
                <w:sz w:val="24"/>
                <w:szCs w:val="24"/>
                <w:lang w:val="ru-RU"/>
              </w:rPr>
              <w:t>Рабочая программа по учебному предмету «Иностранный (английский) язык».</w:t>
            </w:r>
          </w:p>
        </w:tc>
        <w:tc>
          <w:tcPr>
            <w:tcW w:w="815" w:type="dxa"/>
          </w:tcPr>
          <w:p w:rsidR="00F92A37" w:rsidRPr="00EA1E47"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77</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2.6.</w:t>
            </w:r>
          </w:p>
        </w:tc>
        <w:tc>
          <w:tcPr>
            <w:tcW w:w="8123" w:type="dxa"/>
          </w:tcPr>
          <w:p w:rsidR="00F92A37" w:rsidRPr="004D3EA9" w:rsidRDefault="00F92A37" w:rsidP="00E54C32">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«Математика»</w:t>
            </w:r>
          </w:p>
        </w:tc>
        <w:tc>
          <w:tcPr>
            <w:tcW w:w="815" w:type="dxa"/>
          </w:tcPr>
          <w:p w:rsidR="00F92A37" w:rsidRPr="001B706F"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96</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2.7.</w:t>
            </w:r>
          </w:p>
        </w:tc>
        <w:tc>
          <w:tcPr>
            <w:tcW w:w="8123" w:type="dxa"/>
          </w:tcPr>
          <w:p w:rsidR="00F92A37" w:rsidRPr="004D3EA9" w:rsidRDefault="00F92A37" w:rsidP="00E54C32">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«Окружающий мир»</w:t>
            </w:r>
          </w:p>
        </w:tc>
        <w:tc>
          <w:tcPr>
            <w:tcW w:w="815" w:type="dxa"/>
          </w:tcPr>
          <w:p w:rsidR="00F92A37" w:rsidRPr="00913847" w:rsidRDefault="00126BE7"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FE62B4">
              <w:rPr>
                <w:rFonts w:ascii="Times New Roman" w:eastAsia="Times New Roman" w:hAnsi="Times New Roman"/>
                <w:sz w:val="24"/>
                <w:szCs w:val="24"/>
                <w:lang w:val="ru-RU"/>
              </w:rPr>
              <w:t>12</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2.8.</w:t>
            </w:r>
          </w:p>
        </w:tc>
        <w:tc>
          <w:tcPr>
            <w:tcW w:w="8123" w:type="dxa"/>
          </w:tcPr>
          <w:p w:rsidR="00F92A37" w:rsidRPr="004D3EA9" w:rsidRDefault="00F92A37" w:rsidP="00E54C32">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w:t>
            </w:r>
            <w:proofErr w:type="gramStart"/>
            <w:r w:rsidRPr="004D3EA9">
              <w:rPr>
                <w:rFonts w:ascii="Times New Roman" w:eastAsia="Times New Roman" w:hAnsi="Times New Roman"/>
                <w:sz w:val="24"/>
                <w:szCs w:val="24"/>
                <w:lang w:val="ru-RU"/>
              </w:rPr>
              <w:t>Изобразительной</w:t>
            </w:r>
            <w:proofErr w:type="gramEnd"/>
            <w:r w:rsidRPr="004D3EA9">
              <w:rPr>
                <w:rFonts w:ascii="Times New Roman" w:eastAsia="Times New Roman" w:hAnsi="Times New Roman"/>
                <w:sz w:val="24"/>
                <w:szCs w:val="24"/>
                <w:lang w:val="ru-RU"/>
              </w:rPr>
              <w:t xml:space="preserve"> искусство»</w:t>
            </w:r>
          </w:p>
        </w:tc>
        <w:tc>
          <w:tcPr>
            <w:tcW w:w="815" w:type="dxa"/>
          </w:tcPr>
          <w:p w:rsidR="00F92A37" w:rsidRPr="00B37BE2" w:rsidRDefault="00126BE7"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FE62B4">
              <w:rPr>
                <w:rFonts w:ascii="Times New Roman" w:eastAsia="Times New Roman" w:hAnsi="Times New Roman"/>
                <w:sz w:val="24"/>
                <w:szCs w:val="24"/>
                <w:lang w:val="ru-RU"/>
              </w:rPr>
              <w:t>27</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2.9.</w:t>
            </w:r>
          </w:p>
        </w:tc>
        <w:tc>
          <w:tcPr>
            <w:tcW w:w="8123" w:type="dxa"/>
          </w:tcPr>
          <w:p w:rsidR="00F92A37" w:rsidRPr="004D3EA9" w:rsidRDefault="00F92A37" w:rsidP="00E54C32">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«Музыка»</w:t>
            </w:r>
          </w:p>
        </w:tc>
        <w:tc>
          <w:tcPr>
            <w:tcW w:w="815" w:type="dxa"/>
          </w:tcPr>
          <w:p w:rsidR="00F92A37" w:rsidRPr="00B176B5"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146</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2.10.</w:t>
            </w:r>
          </w:p>
        </w:tc>
        <w:tc>
          <w:tcPr>
            <w:tcW w:w="8123" w:type="dxa"/>
          </w:tcPr>
          <w:p w:rsidR="00F92A37" w:rsidRPr="004D3EA9" w:rsidRDefault="00F92A37" w:rsidP="00E54C32">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«Технология»</w:t>
            </w:r>
          </w:p>
        </w:tc>
        <w:tc>
          <w:tcPr>
            <w:tcW w:w="815" w:type="dxa"/>
          </w:tcPr>
          <w:p w:rsidR="00F92A37" w:rsidRPr="00B176B5"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177</w:t>
            </w:r>
          </w:p>
        </w:tc>
      </w:tr>
      <w:tr w:rsidR="00F92A37" w:rsidRPr="007B4D7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2.11.</w:t>
            </w:r>
          </w:p>
        </w:tc>
        <w:tc>
          <w:tcPr>
            <w:tcW w:w="8123" w:type="dxa"/>
          </w:tcPr>
          <w:p w:rsidR="00F92A37" w:rsidRPr="00FA1228" w:rsidRDefault="00F92A37" w:rsidP="00E54C32">
            <w:pPr>
              <w:spacing w:after="0" w:line="240" w:lineRule="auto"/>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Рабочая программа учебного предмета «Физическая культура»</w:t>
            </w:r>
          </w:p>
        </w:tc>
        <w:tc>
          <w:tcPr>
            <w:tcW w:w="815" w:type="dxa"/>
          </w:tcPr>
          <w:p w:rsidR="00F92A37" w:rsidRPr="00B176B5"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194</w:t>
            </w:r>
          </w:p>
        </w:tc>
      </w:tr>
      <w:tr w:rsidR="00F92A37" w:rsidRPr="00AC2FAC">
        <w:tc>
          <w:tcPr>
            <w:tcW w:w="916" w:type="dxa"/>
          </w:tcPr>
          <w:p w:rsidR="00F92A37" w:rsidRPr="00126BE7" w:rsidRDefault="00F92A37" w:rsidP="00E54C32">
            <w:pPr>
              <w:spacing w:after="0" w:line="240" w:lineRule="auto"/>
              <w:jc w:val="center"/>
              <w:rPr>
                <w:rFonts w:ascii="Times New Roman" w:eastAsia="Times New Roman" w:hAnsi="Times New Roman"/>
                <w:b/>
                <w:sz w:val="24"/>
                <w:szCs w:val="24"/>
                <w:lang w:val="ru-RU"/>
              </w:rPr>
            </w:pPr>
          </w:p>
        </w:tc>
        <w:tc>
          <w:tcPr>
            <w:tcW w:w="8123" w:type="dxa"/>
          </w:tcPr>
          <w:p w:rsidR="00F92A37" w:rsidRDefault="00F92A37" w:rsidP="00E54C32">
            <w:pPr>
              <w:spacing w:after="0" w:line="240" w:lineRule="auto"/>
              <w:jc w:val="both"/>
              <w:rPr>
                <w:rFonts w:ascii="Times New Roman" w:eastAsia="Times New Roman" w:hAnsi="Times New Roman"/>
                <w:sz w:val="24"/>
                <w:szCs w:val="24"/>
                <w:lang w:val="ru-RU"/>
              </w:rPr>
            </w:pPr>
          </w:p>
        </w:tc>
        <w:tc>
          <w:tcPr>
            <w:tcW w:w="815" w:type="dxa"/>
          </w:tcPr>
          <w:p w:rsidR="00F92A37" w:rsidRDefault="00F92A37" w:rsidP="00E54C32">
            <w:pPr>
              <w:spacing w:after="0" w:line="240" w:lineRule="auto"/>
              <w:jc w:val="center"/>
              <w:rPr>
                <w:rFonts w:ascii="Times New Roman" w:eastAsia="Times New Roman" w:hAnsi="Times New Roman"/>
                <w:sz w:val="24"/>
                <w:szCs w:val="24"/>
                <w:lang w:val="ru-RU"/>
              </w:rPr>
            </w:pPr>
          </w:p>
        </w:tc>
      </w:tr>
      <w:tr w:rsidR="00F92A37" w:rsidRPr="004D3EA9">
        <w:tc>
          <w:tcPr>
            <w:tcW w:w="916" w:type="dxa"/>
          </w:tcPr>
          <w:p w:rsidR="00F92A37" w:rsidRPr="00126BE7" w:rsidRDefault="00F92A37" w:rsidP="00E54C32">
            <w:pPr>
              <w:spacing w:after="0" w:line="240" w:lineRule="auto"/>
              <w:jc w:val="center"/>
              <w:rPr>
                <w:rFonts w:ascii="Times New Roman" w:eastAsia="Times New Roman" w:hAnsi="Times New Roman"/>
                <w:b/>
                <w:sz w:val="24"/>
                <w:szCs w:val="24"/>
              </w:rPr>
            </w:pPr>
            <w:r w:rsidRPr="00126BE7">
              <w:rPr>
                <w:rFonts w:ascii="Times New Roman" w:eastAsia="Times New Roman" w:hAnsi="Times New Roman"/>
                <w:b/>
                <w:sz w:val="24"/>
                <w:szCs w:val="24"/>
              </w:rPr>
              <w:t>III</w:t>
            </w:r>
          </w:p>
        </w:tc>
        <w:tc>
          <w:tcPr>
            <w:tcW w:w="8123" w:type="dxa"/>
          </w:tcPr>
          <w:p w:rsidR="00F92A37" w:rsidRPr="004D3EA9" w:rsidRDefault="00F92A37" w:rsidP="00E54C32">
            <w:pPr>
              <w:spacing w:after="0" w:line="240" w:lineRule="auto"/>
              <w:jc w:val="both"/>
              <w:rPr>
                <w:rFonts w:ascii="Times New Roman" w:eastAsia="Times New Roman" w:hAnsi="Times New Roman"/>
                <w:b/>
                <w:sz w:val="24"/>
                <w:szCs w:val="24"/>
              </w:rPr>
            </w:pPr>
            <w:r w:rsidRPr="004D3EA9">
              <w:rPr>
                <w:rFonts w:ascii="Times New Roman" w:eastAsia="Times New Roman" w:hAnsi="Times New Roman"/>
                <w:b/>
                <w:sz w:val="24"/>
                <w:szCs w:val="24"/>
              </w:rPr>
              <w:t>ОРГАНИЗАЦИОННЫЙ РАЗДЕЛ</w:t>
            </w:r>
          </w:p>
        </w:tc>
        <w:tc>
          <w:tcPr>
            <w:tcW w:w="815" w:type="dxa"/>
          </w:tcPr>
          <w:p w:rsidR="00F92A37" w:rsidRPr="00126BE7"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216</w:t>
            </w:r>
          </w:p>
        </w:tc>
      </w:tr>
      <w:tr w:rsidR="00F92A37" w:rsidRPr="004D3EA9">
        <w:tc>
          <w:tcPr>
            <w:tcW w:w="916" w:type="dxa"/>
          </w:tcPr>
          <w:p w:rsidR="00F92A37" w:rsidRPr="00126BE7" w:rsidRDefault="00126BE7" w:rsidP="00E54C32">
            <w:pPr>
              <w:spacing w:after="0" w:line="240" w:lineRule="auto"/>
              <w:jc w:val="center"/>
              <w:rPr>
                <w:rFonts w:ascii="Times New Roman" w:eastAsia="Times New Roman" w:hAnsi="Times New Roman"/>
                <w:b/>
                <w:sz w:val="24"/>
                <w:szCs w:val="24"/>
                <w:lang w:val="ru-RU"/>
              </w:rPr>
            </w:pPr>
            <w:r w:rsidRPr="00126BE7">
              <w:rPr>
                <w:rFonts w:ascii="Times New Roman" w:eastAsia="Times New Roman" w:hAnsi="Times New Roman"/>
                <w:b/>
                <w:sz w:val="24"/>
                <w:szCs w:val="24"/>
                <w:lang w:val="ru-RU"/>
              </w:rPr>
              <w:t>3.1.</w:t>
            </w:r>
          </w:p>
        </w:tc>
        <w:tc>
          <w:tcPr>
            <w:tcW w:w="8123" w:type="dxa"/>
          </w:tcPr>
          <w:p w:rsidR="00F92A37" w:rsidRPr="004D3EA9" w:rsidRDefault="00F92A37" w:rsidP="00E54C32">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Учебный план</w:t>
            </w:r>
          </w:p>
        </w:tc>
        <w:tc>
          <w:tcPr>
            <w:tcW w:w="815" w:type="dxa"/>
          </w:tcPr>
          <w:p w:rsidR="00F92A37" w:rsidRPr="00D25715"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218</w:t>
            </w:r>
          </w:p>
        </w:tc>
      </w:tr>
      <w:tr w:rsidR="00F92A37" w:rsidRPr="004D3EA9">
        <w:tc>
          <w:tcPr>
            <w:tcW w:w="916" w:type="dxa"/>
          </w:tcPr>
          <w:p w:rsidR="00F92A37" w:rsidRPr="00126BE7" w:rsidRDefault="00126BE7" w:rsidP="00E54C32">
            <w:pPr>
              <w:spacing w:after="0" w:line="240" w:lineRule="auto"/>
              <w:jc w:val="center"/>
              <w:rPr>
                <w:rFonts w:ascii="Times New Roman" w:eastAsia="Times New Roman" w:hAnsi="Times New Roman"/>
                <w:b/>
                <w:sz w:val="24"/>
                <w:szCs w:val="24"/>
              </w:rPr>
            </w:pPr>
            <w:r w:rsidRPr="00126BE7">
              <w:rPr>
                <w:rFonts w:ascii="Times New Roman" w:eastAsia="Times New Roman" w:hAnsi="Times New Roman"/>
                <w:b/>
                <w:sz w:val="24"/>
                <w:szCs w:val="24"/>
                <w:lang w:val="ru-RU"/>
              </w:rPr>
              <w:t>3.2.</w:t>
            </w:r>
          </w:p>
        </w:tc>
        <w:tc>
          <w:tcPr>
            <w:tcW w:w="8123" w:type="dxa"/>
          </w:tcPr>
          <w:p w:rsidR="00F92A37" w:rsidRPr="004D3EA9" w:rsidRDefault="00F92A37" w:rsidP="00E54C32">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учебный график</w:t>
            </w:r>
          </w:p>
        </w:tc>
        <w:tc>
          <w:tcPr>
            <w:tcW w:w="815" w:type="dxa"/>
          </w:tcPr>
          <w:p w:rsidR="00F92A37" w:rsidRDefault="00FE62B4"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w:t>
            </w:r>
            <w:r w:rsidR="00126BE7">
              <w:rPr>
                <w:rFonts w:ascii="Times New Roman" w:eastAsia="Times New Roman" w:hAnsi="Times New Roman"/>
                <w:sz w:val="24"/>
                <w:szCs w:val="24"/>
                <w:lang w:val="ru-RU"/>
              </w:rPr>
              <w:t>1</w:t>
            </w:r>
            <w:r w:rsidR="00DF3806">
              <w:rPr>
                <w:rFonts w:ascii="Times New Roman" w:eastAsia="Times New Roman" w:hAnsi="Times New Roman"/>
                <w:sz w:val="24"/>
                <w:szCs w:val="24"/>
                <w:lang w:val="ru-RU"/>
              </w:rPr>
              <w:t>9</w:t>
            </w:r>
          </w:p>
        </w:tc>
      </w:tr>
      <w:tr w:rsidR="00F92A37" w:rsidRPr="004D3EA9">
        <w:tc>
          <w:tcPr>
            <w:tcW w:w="916" w:type="dxa"/>
          </w:tcPr>
          <w:p w:rsidR="00F92A37" w:rsidRPr="00126BE7" w:rsidRDefault="00126BE7" w:rsidP="00E54C32">
            <w:pPr>
              <w:spacing w:after="0" w:line="240" w:lineRule="auto"/>
              <w:jc w:val="center"/>
              <w:rPr>
                <w:rFonts w:ascii="Times New Roman" w:eastAsia="Times New Roman" w:hAnsi="Times New Roman"/>
                <w:b/>
                <w:sz w:val="24"/>
                <w:szCs w:val="24"/>
              </w:rPr>
            </w:pPr>
            <w:r w:rsidRPr="00126BE7">
              <w:rPr>
                <w:rFonts w:ascii="Times New Roman" w:eastAsia="Times New Roman" w:hAnsi="Times New Roman"/>
                <w:b/>
                <w:sz w:val="24"/>
                <w:szCs w:val="24"/>
                <w:lang w:val="ru-RU"/>
              </w:rPr>
              <w:t>3.3.</w:t>
            </w:r>
          </w:p>
        </w:tc>
        <w:tc>
          <w:tcPr>
            <w:tcW w:w="8123" w:type="dxa"/>
          </w:tcPr>
          <w:p w:rsidR="00F92A37" w:rsidRPr="004D3EA9" w:rsidRDefault="00F92A37" w:rsidP="00E54C32">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План внеурочной деятельности</w:t>
            </w:r>
          </w:p>
        </w:tc>
        <w:tc>
          <w:tcPr>
            <w:tcW w:w="815" w:type="dxa"/>
          </w:tcPr>
          <w:p w:rsidR="00F92A37" w:rsidRPr="00E846AA" w:rsidRDefault="006A44EB"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221</w:t>
            </w:r>
          </w:p>
        </w:tc>
      </w:tr>
      <w:tr w:rsidR="00126BE7" w:rsidRPr="004D3EA9">
        <w:tc>
          <w:tcPr>
            <w:tcW w:w="916" w:type="dxa"/>
          </w:tcPr>
          <w:p w:rsidR="00126BE7" w:rsidRPr="00126BE7" w:rsidRDefault="00DF3806"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3.4.</w:t>
            </w:r>
          </w:p>
        </w:tc>
        <w:tc>
          <w:tcPr>
            <w:tcW w:w="8123" w:type="dxa"/>
          </w:tcPr>
          <w:p w:rsidR="00126BE7" w:rsidRPr="00DF3806" w:rsidRDefault="00DF3806" w:rsidP="00E54C32">
            <w:pPr>
              <w:spacing w:after="0" w:line="240" w:lineRule="auto"/>
              <w:jc w:val="both"/>
              <w:rPr>
                <w:rFonts w:ascii="Times New Roman" w:eastAsia="Times New Roman" w:hAnsi="Times New Roman"/>
                <w:sz w:val="24"/>
                <w:szCs w:val="24"/>
              </w:rPr>
            </w:pPr>
            <w:r w:rsidRPr="00DF3806">
              <w:rPr>
                <w:rFonts w:ascii="Times New Roman" w:hAnsi="Times New Roman"/>
                <w:sz w:val="24"/>
                <w:szCs w:val="24"/>
                <w:lang w:val="ru-RU"/>
              </w:rPr>
              <w:t>Расписание внеурочной деятельности</w:t>
            </w:r>
          </w:p>
        </w:tc>
        <w:tc>
          <w:tcPr>
            <w:tcW w:w="815" w:type="dxa"/>
          </w:tcPr>
          <w:p w:rsidR="00126BE7" w:rsidRDefault="006A44EB"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228</w:t>
            </w:r>
          </w:p>
        </w:tc>
      </w:tr>
      <w:tr w:rsidR="00F92A37" w:rsidRPr="004D3EA9">
        <w:tc>
          <w:tcPr>
            <w:tcW w:w="916" w:type="dxa"/>
          </w:tcPr>
          <w:p w:rsidR="00F92A37" w:rsidRPr="00DF3806" w:rsidRDefault="00DF3806"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3.5.</w:t>
            </w:r>
          </w:p>
        </w:tc>
        <w:tc>
          <w:tcPr>
            <w:tcW w:w="8123" w:type="dxa"/>
          </w:tcPr>
          <w:p w:rsidR="00F92A37" w:rsidRPr="004D3EA9" w:rsidRDefault="00F92A37" w:rsidP="00E54C32">
            <w:pPr>
              <w:spacing w:after="0" w:line="240" w:lineRule="auto"/>
              <w:jc w:val="both"/>
              <w:rPr>
                <w:rFonts w:ascii="Times New Roman" w:eastAsia="Times New Roman" w:hAnsi="Times New Roman"/>
                <w:sz w:val="24"/>
                <w:szCs w:val="24"/>
              </w:rPr>
            </w:pPr>
            <w:r w:rsidRPr="004D3EA9">
              <w:rPr>
                <w:rFonts w:ascii="Times New Roman" w:eastAsia="Times New Roman" w:hAnsi="Times New Roman"/>
                <w:sz w:val="24"/>
                <w:szCs w:val="24"/>
              </w:rPr>
              <w:t>Календарный план воспитательной работы</w:t>
            </w:r>
          </w:p>
        </w:tc>
        <w:tc>
          <w:tcPr>
            <w:tcW w:w="815" w:type="dxa"/>
          </w:tcPr>
          <w:p w:rsidR="00F92A37" w:rsidRPr="009D14C4" w:rsidRDefault="006A44EB"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282</w:t>
            </w:r>
          </w:p>
        </w:tc>
      </w:tr>
      <w:tr w:rsidR="00F92A37" w:rsidRPr="007B4D7C">
        <w:tc>
          <w:tcPr>
            <w:tcW w:w="916" w:type="dxa"/>
          </w:tcPr>
          <w:p w:rsidR="00F92A37" w:rsidRPr="00DF3806" w:rsidRDefault="00DF3806" w:rsidP="00E54C32">
            <w:pPr>
              <w:spacing w:after="0" w:line="240" w:lineRule="auto"/>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3.6.</w:t>
            </w:r>
          </w:p>
        </w:tc>
        <w:tc>
          <w:tcPr>
            <w:tcW w:w="8123" w:type="dxa"/>
          </w:tcPr>
          <w:p w:rsidR="00F92A37" w:rsidRPr="004830AC" w:rsidRDefault="00F92A37" w:rsidP="00E54C32">
            <w:pPr>
              <w:spacing w:after="0" w:line="240" w:lineRule="auto"/>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Характеристика условий реализации программы НОО</w:t>
            </w:r>
          </w:p>
        </w:tc>
        <w:tc>
          <w:tcPr>
            <w:tcW w:w="815" w:type="dxa"/>
          </w:tcPr>
          <w:p w:rsidR="00F92A37" w:rsidRPr="004830AC" w:rsidRDefault="006A44EB" w:rsidP="00E54C32">
            <w:pPr>
              <w:spacing w:after="0" w:line="240" w:lineRule="auto"/>
              <w:jc w:val="center"/>
              <w:rPr>
                <w:rFonts w:ascii="Times New Roman" w:eastAsia="Times New Roman" w:hAnsi="Times New Roman"/>
                <w:sz w:val="24"/>
                <w:szCs w:val="24"/>
                <w:lang w:val="ru-RU"/>
              </w:rPr>
            </w:pPr>
            <w:r>
              <w:rPr>
                <w:rFonts w:ascii="Times New Roman" w:eastAsia="Times New Roman" w:hAnsi="Times New Roman"/>
                <w:sz w:val="24"/>
                <w:szCs w:val="24"/>
                <w:lang w:val="ru-RU"/>
              </w:rPr>
              <w:t>235</w:t>
            </w:r>
          </w:p>
        </w:tc>
      </w:tr>
    </w:tbl>
    <w:p w:rsidR="00167977" w:rsidRPr="004D3EA9" w:rsidRDefault="00167977" w:rsidP="00E54C32">
      <w:pPr>
        <w:spacing w:after="0" w:line="240" w:lineRule="auto"/>
        <w:ind w:left="1080"/>
        <w:rPr>
          <w:rFonts w:ascii="Times New Roman" w:hAnsi="Times New Roman"/>
          <w:b/>
          <w:sz w:val="24"/>
          <w:szCs w:val="24"/>
          <w:lang w:val="ru-RU"/>
        </w:rPr>
      </w:pPr>
    </w:p>
    <w:p w:rsidR="00167977" w:rsidRPr="004D3EA9" w:rsidRDefault="00167977" w:rsidP="00E54C32">
      <w:pPr>
        <w:spacing w:after="0" w:line="240" w:lineRule="auto"/>
        <w:rPr>
          <w:rFonts w:ascii="Times New Roman" w:hAnsi="Times New Roman"/>
          <w:b/>
          <w:sz w:val="24"/>
          <w:szCs w:val="24"/>
          <w:lang w:val="ru-RU"/>
        </w:rPr>
      </w:pPr>
    </w:p>
    <w:p w:rsidR="00E874C3" w:rsidRPr="004D3EA9" w:rsidRDefault="007C2D0E" w:rsidP="00E54C32">
      <w:pPr>
        <w:spacing w:after="0" w:line="240" w:lineRule="auto"/>
        <w:ind w:left="1080"/>
        <w:rPr>
          <w:rFonts w:ascii="Times New Roman" w:hAnsi="Times New Roman"/>
          <w:b/>
          <w:sz w:val="24"/>
          <w:szCs w:val="24"/>
          <w:lang w:val="ru-RU"/>
        </w:rPr>
      </w:pPr>
      <w:proofErr w:type="gramStart"/>
      <w:r w:rsidRPr="004D3EA9">
        <w:rPr>
          <w:rFonts w:ascii="Times New Roman" w:hAnsi="Times New Roman"/>
          <w:b/>
          <w:sz w:val="24"/>
          <w:szCs w:val="24"/>
        </w:rPr>
        <w:t>I</w:t>
      </w:r>
      <w:r w:rsidR="007B4D7C">
        <w:rPr>
          <w:rFonts w:ascii="Times New Roman" w:hAnsi="Times New Roman"/>
          <w:b/>
          <w:sz w:val="24"/>
          <w:szCs w:val="24"/>
          <w:lang w:val="ru-RU"/>
        </w:rPr>
        <w:t>.</w:t>
      </w:r>
      <w:r w:rsidRPr="004D3EA9">
        <w:rPr>
          <w:rFonts w:ascii="Times New Roman" w:hAnsi="Times New Roman"/>
          <w:b/>
          <w:sz w:val="24"/>
          <w:szCs w:val="24"/>
          <w:lang w:val="ru-RU"/>
        </w:rPr>
        <w:t>ЦЕЛЕВОЙ РАЗДЕЛ.</w:t>
      </w:r>
      <w:proofErr w:type="gramEnd"/>
    </w:p>
    <w:p w:rsidR="007C2D0E" w:rsidRPr="004D3EA9" w:rsidRDefault="007C2D0E" w:rsidP="00E54C32">
      <w:pPr>
        <w:spacing w:after="0" w:line="240" w:lineRule="auto"/>
        <w:ind w:left="1080"/>
        <w:rPr>
          <w:rFonts w:ascii="Times New Roman" w:hAnsi="Times New Roman"/>
          <w:b/>
          <w:sz w:val="24"/>
          <w:szCs w:val="24"/>
          <w:lang w:val="ru-RU"/>
        </w:rPr>
      </w:pPr>
      <w:r w:rsidRPr="004D3EA9">
        <w:rPr>
          <w:rFonts w:ascii="Times New Roman" w:hAnsi="Times New Roman"/>
          <w:b/>
          <w:sz w:val="24"/>
          <w:szCs w:val="24"/>
          <w:lang w:val="ru-RU"/>
        </w:rPr>
        <w:br/>
      </w:r>
      <w:r w:rsidR="007B4D7C">
        <w:rPr>
          <w:rFonts w:ascii="Times New Roman" w:hAnsi="Times New Roman"/>
          <w:b/>
          <w:sz w:val="24"/>
          <w:szCs w:val="24"/>
          <w:lang w:val="ru-RU"/>
        </w:rPr>
        <w:t xml:space="preserve">1.1. </w:t>
      </w:r>
      <w:r w:rsidRPr="004D3EA9">
        <w:rPr>
          <w:rFonts w:ascii="Times New Roman" w:hAnsi="Times New Roman"/>
          <w:b/>
          <w:sz w:val="24"/>
          <w:szCs w:val="24"/>
          <w:lang w:val="ru-RU"/>
        </w:rPr>
        <w:t>Пояснительная записка.</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1. </w:t>
      </w:r>
      <w:r w:rsidR="00777E88" w:rsidRPr="004D3EA9">
        <w:rPr>
          <w:rFonts w:ascii="Times New Roman" w:eastAsia="SchoolBookSanPin" w:hAnsi="Times New Roman"/>
          <w:sz w:val="24"/>
          <w:szCs w:val="24"/>
          <w:lang w:val="ru-RU"/>
        </w:rPr>
        <w:t xml:space="preserve">Основная </w:t>
      </w:r>
      <w:r w:rsidRPr="004D3EA9">
        <w:rPr>
          <w:rFonts w:ascii="Times New Roman" w:eastAsia="SchoolBookSanPin" w:hAnsi="Times New Roman"/>
          <w:sz w:val="24"/>
          <w:szCs w:val="24"/>
          <w:lang w:val="ru-RU"/>
        </w:rPr>
        <w:t xml:space="preserve">образовательная программа начального общего образования (далее </w:t>
      </w:r>
      <w:proofErr w:type="gramStart"/>
      <w:r w:rsidRPr="004D3EA9">
        <w:rPr>
          <w:rFonts w:ascii="Times New Roman" w:eastAsia="SchoolBookSanPin" w:hAnsi="Times New Roman"/>
          <w:sz w:val="24"/>
          <w:szCs w:val="24"/>
          <w:lang w:val="ru-RU"/>
        </w:rPr>
        <w:noBreakHyphen/>
      </w:r>
      <w:r w:rsidR="00777E88" w:rsidRPr="004D3EA9">
        <w:rPr>
          <w:rFonts w:ascii="Times New Roman" w:eastAsia="SchoolBookSanPin" w:hAnsi="Times New Roman"/>
          <w:sz w:val="24"/>
          <w:szCs w:val="24"/>
          <w:lang w:val="ru-RU"/>
        </w:rPr>
        <w:t>О</w:t>
      </w:r>
      <w:proofErr w:type="gramEnd"/>
      <w:r w:rsidR="00777E88" w:rsidRPr="004D3EA9">
        <w:rPr>
          <w:rFonts w:ascii="Times New Roman" w:eastAsia="SchoolBookSanPin" w:hAnsi="Times New Roman"/>
          <w:sz w:val="24"/>
          <w:szCs w:val="24"/>
          <w:lang w:val="ru-RU"/>
        </w:rPr>
        <w:t>ОП</w:t>
      </w:r>
      <w:r w:rsidRPr="004D3EA9">
        <w:rPr>
          <w:rFonts w:ascii="Times New Roman" w:eastAsia="SchoolBookSanPin" w:hAnsi="Times New Roman"/>
          <w:sz w:val="24"/>
          <w:szCs w:val="24"/>
          <w:lang w:val="ru-RU"/>
        </w:rPr>
        <w:t xml:space="preserve"> НОО) разработана в соответствии </w:t>
      </w:r>
      <w:r w:rsidRPr="004D3EA9">
        <w:rPr>
          <w:rFonts w:ascii="Times New Roman" w:hAnsi="Times New Roman"/>
          <w:spacing w:val="-4"/>
          <w:sz w:val="24"/>
          <w:szCs w:val="24"/>
          <w:lang w:val="ru-RU"/>
        </w:rPr>
        <w:t xml:space="preserve">с </w:t>
      </w:r>
      <w:r w:rsidR="00777E88" w:rsidRPr="004D3EA9">
        <w:rPr>
          <w:rFonts w:ascii="Times New Roman" w:hAnsi="Times New Roman"/>
          <w:spacing w:val="-4"/>
          <w:sz w:val="24"/>
          <w:szCs w:val="24"/>
          <w:lang w:val="ru-RU"/>
        </w:rPr>
        <w:t xml:space="preserve">ФГОС </w:t>
      </w:r>
      <w:r w:rsidR="00D05DF1" w:rsidRPr="004D3EA9">
        <w:rPr>
          <w:rFonts w:ascii="Times New Roman" w:hAnsi="Times New Roman"/>
          <w:spacing w:val="-4"/>
          <w:sz w:val="24"/>
          <w:szCs w:val="24"/>
          <w:lang w:val="ru-RU"/>
        </w:rPr>
        <w:t>Н</w:t>
      </w:r>
      <w:r w:rsidR="00777E88" w:rsidRPr="004D3EA9">
        <w:rPr>
          <w:rFonts w:ascii="Times New Roman" w:hAnsi="Times New Roman"/>
          <w:spacing w:val="-4"/>
          <w:sz w:val="24"/>
          <w:szCs w:val="24"/>
          <w:lang w:val="ru-RU"/>
        </w:rPr>
        <w:t>ОО 2021</w:t>
      </w:r>
      <w:r w:rsidR="00D05DF1" w:rsidRPr="004D3EA9">
        <w:rPr>
          <w:rFonts w:ascii="Times New Roman" w:hAnsi="Times New Roman"/>
          <w:spacing w:val="-4"/>
          <w:sz w:val="24"/>
          <w:szCs w:val="24"/>
          <w:lang w:val="ru-RU"/>
        </w:rPr>
        <w:t>г</w:t>
      </w:r>
      <w:r w:rsidR="00777E88" w:rsidRPr="004D3EA9">
        <w:rPr>
          <w:rFonts w:ascii="Times New Roman" w:hAnsi="Times New Roman"/>
          <w:spacing w:val="-4"/>
          <w:sz w:val="24"/>
          <w:szCs w:val="24"/>
          <w:lang w:val="ru-RU"/>
        </w:rPr>
        <w:t xml:space="preserve"> и с учетом ФОП </w:t>
      </w:r>
      <w:r w:rsidR="00D05DF1" w:rsidRPr="004D3EA9">
        <w:rPr>
          <w:rFonts w:ascii="Times New Roman" w:hAnsi="Times New Roman"/>
          <w:spacing w:val="-4"/>
          <w:sz w:val="24"/>
          <w:szCs w:val="24"/>
          <w:lang w:val="ru-RU"/>
        </w:rPr>
        <w:t>Н</w:t>
      </w:r>
      <w:r w:rsidR="00777E88" w:rsidRPr="004D3EA9">
        <w:rPr>
          <w:rFonts w:ascii="Times New Roman" w:hAnsi="Times New Roman"/>
          <w:spacing w:val="-4"/>
          <w:sz w:val="24"/>
          <w:szCs w:val="24"/>
          <w:lang w:val="ru-RU"/>
        </w:rPr>
        <w:t xml:space="preserve">ОО. </w:t>
      </w:r>
      <w:r w:rsidR="00777E88" w:rsidRPr="004D3EA9">
        <w:rPr>
          <w:rFonts w:ascii="Times New Roman" w:eastAsia="SchoolBookSanPin" w:hAnsi="Times New Roman"/>
          <w:sz w:val="24"/>
          <w:szCs w:val="24"/>
          <w:lang w:val="ru-RU"/>
        </w:rPr>
        <w:t xml:space="preserve">При этом содержание и планируемые результаты </w:t>
      </w:r>
      <w:proofErr w:type="gramStart"/>
      <w:r w:rsidR="00777E88" w:rsidRPr="004D3EA9">
        <w:rPr>
          <w:rFonts w:ascii="Times New Roman" w:eastAsia="SchoolBookSanPin" w:hAnsi="Times New Roman"/>
          <w:sz w:val="24"/>
          <w:szCs w:val="24"/>
          <w:lang w:val="ru-RU"/>
        </w:rPr>
        <w:t>разработанной</w:t>
      </w:r>
      <w:proofErr w:type="gramEnd"/>
      <w:r w:rsidR="00777E88" w:rsidRPr="004D3EA9">
        <w:rPr>
          <w:rFonts w:ascii="Times New Roman" w:eastAsia="SchoolBookSanPin" w:hAnsi="Times New Roman"/>
          <w:sz w:val="24"/>
          <w:szCs w:val="24"/>
          <w:lang w:val="ru-RU"/>
        </w:rPr>
        <w:t xml:space="preserve"> ООП НОО не ниже соответствующих содержания и планируемых результатов ФОП НОО</w:t>
      </w:r>
    </w:p>
    <w:p w:rsidR="00E874C3" w:rsidRPr="00E54C32" w:rsidRDefault="00E874C3" w:rsidP="00E54C32">
      <w:pPr>
        <w:spacing w:after="0" w:line="240" w:lineRule="auto"/>
        <w:ind w:firstLine="567"/>
        <w:jc w:val="both"/>
        <w:rPr>
          <w:rFonts w:ascii="Times New Roman" w:hAnsi="Times New Roman"/>
          <w:sz w:val="24"/>
          <w:szCs w:val="28"/>
          <w:lang w:val="ru-RU"/>
        </w:rPr>
      </w:pPr>
      <w:r w:rsidRPr="004D3EA9">
        <w:rPr>
          <w:rFonts w:ascii="Times New Roman" w:eastAsia="SchoolBookSanPin" w:hAnsi="Times New Roman"/>
          <w:sz w:val="24"/>
          <w:szCs w:val="24"/>
          <w:lang w:val="ru-RU"/>
        </w:rPr>
        <w:t> </w:t>
      </w:r>
      <w:r w:rsidR="00777E88" w:rsidRPr="004D3EA9">
        <w:rPr>
          <w:rFonts w:ascii="Times New Roman" w:eastAsia="SchoolBookSanPin" w:hAnsi="Times New Roman"/>
          <w:sz w:val="24"/>
          <w:szCs w:val="24"/>
          <w:lang w:val="ru-RU"/>
        </w:rPr>
        <w:t xml:space="preserve">ООП НОО </w:t>
      </w:r>
      <w:r w:rsidR="00FA1228" w:rsidRPr="00FA1228">
        <w:rPr>
          <w:rFonts w:ascii="Times New Roman" w:hAnsi="Times New Roman"/>
          <w:sz w:val="24"/>
          <w:szCs w:val="28"/>
          <w:lang w:val="ru-RU"/>
        </w:rPr>
        <w:t xml:space="preserve">муниципального бюджетного </w:t>
      </w:r>
      <w:r w:rsidR="00E54C32" w:rsidRPr="00E54C32">
        <w:rPr>
          <w:rFonts w:ascii="Times New Roman" w:hAnsi="Times New Roman"/>
          <w:sz w:val="24"/>
          <w:szCs w:val="28"/>
          <w:lang w:val="ru-RU"/>
        </w:rPr>
        <w:t>Социалистического Труда Еруслана Еламурзаевича Дзгоева</w:t>
      </w:r>
      <w:r w:rsidR="00E54C32">
        <w:rPr>
          <w:rFonts w:ascii="Times New Roman" w:hAnsi="Times New Roman"/>
          <w:sz w:val="24"/>
          <w:szCs w:val="28"/>
          <w:lang w:val="ru-RU"/>
        </w:rPr>
        <w:t xml:space="preserve"> </w:t>
      </w:r>
      <w:r w:rsidR="00E54C32" w:rsidRPr="00E54C32">
        <w:rPr>
          <w:rFonts w:ascii="Times New Roman" w:hAnsi="Times New Roman"/>
          <w:sz w:val="24"/>
          <w:szCs w:val="28"/>
          <w:lang w:val="ru-RU"/>
        </w:rPr>
        <w:t>с</w:t>
      </w:r>
      <w:proofErr w:type="gramStart"/>
      <w:r w:rsidR="00E54C32" w:rsidRPr="00E54C32">
        <w:rPr>
          <w:rFonts w:ascii="Times New Roman" w:hAnsi="Times New Roman"/>
          <w:sz w:val="24"/>
          <w:szCs w:val="28"/>
          <w:lang w:val="ru-RU"/>
        </w:rPr>
        <w:t>.Э</w:t>
      </w:r>
      <w:proofErr w:type="gramEnd"/>
      <w:r w:rsidR="00E54C32" w:rsidRPr="00E54C32">
        <w:rPr>
          <w:rFonts w:ascii="Times New Roman" w:hAnsi="Times New Roman"/>
          <w:sz w:val="24"/>
          <w:szCs w:val="28"/>
          <w:lang w:val="ru-RU"/>
        </w:rPr>
        <w:t>льхотово муниципального образования Кировский район</w:t>
      </w:r>
      <w:r w:rsidR="00E54C32">
        <w:rPr>
          <w:rFonts w:ascii="Times New Roman" w:hAnsi="Times New Roman"/>
          <w:sz w:val="24"/>
          <w:szCs w:val="28"/>
          <w:lang w:val="ru-RU"/>
        </w:rPr>
        <w:t xml:space="preserve"> </w:t>
      </w:r>
      <w:r w:rsidR="00E54C32" w:rsidRPr="00E54C32">
        <w:rPr>
          <w:rFonts w:ascii="Times New Roman" w:hAnsi="Times New Roman"/>
          <w:sz w:val="24"/>
          <w:szCs w:val="28"/>
          <w:lang w:val="ru-RU"/>
        </w:rPr>
        <w:t xml:space="preserve">Республики Северная Осетия </w:t>
      </w:r>
      <w:r w:rsidR="00E54C32">
        <w:rPr>
          <w:rFonts w:ascii="Times New Roman" w:hAnsi="Times New Roman"/>
          <w:sz w:val="24"/>
          <w:szCs w:val="28"/>
          <w:lang w:val="ru-RU"/>
        </w:rPr>
        <w:t>–</w:t>
      </w:r>
      <w:r w:rsidR="00E54C32" w:rsidRPr="00E54C32">
        <w:rPr>
          <w:rFonts w:ascii="Times New Roman" w:hAnsi="Times New Roman"/>
          <w:sz w:val="24"/>
          <w:szCs w:val="28"/>
          <w:lang w:val="ru-RU"/>
        </w:rPr>
        <w:t xml:space="preserve"> Алания</w:t>
      </w:r>
      <w:r w:rsidR="00E54C32">
        <w:rPr>
          <w:rFonts w:ascii="Times New Roman" w:hAnsi="Times New Roman"/>
          <w:sz w:val="24"/>
          <w:szCs w:val="28"/>
          <w:lang w:val="ru-RU"/>
        </w:rPr>
        <w:t xml:space="preserve"> </w:t>
      </w:r>
      <w:r w:rsidRPr="004D3EA9">
        <w:rPr>
          <w:rFonts w:ascii="Times New Roman" w:eastAsia="SchoolBookSanPin" w:hAnsi="Times New Roman"/>
          <w:sz w:val="24"/>
          <w:szCs w:val="24"/>
          <w:lang w:val="ru-RU"/>
        </w:rPr>
        <w:t>предусматривает непосредственное применение при реализации обязательной части ООП НОО федеральных рабочих программ по учебным предметам «</w:t>
      </w:r>
      <w:r w:rsidRPr="00FA1228">
        <w:rPr>
          <w:rFonts w:ascii="Times New Roman" w:eastAsia="SchoolBookSanPin" w:hAnsi="Times New Roman"/>
          <w:sz w:val="24"/>
          <w:szCs w:val="24"/>
          <w:lang w:val="ru-RU"/>
        </w:rPr>
        <w:t>Русский язык», «Литературное чтение», «Окружающий мир»</w:t>
      </w:r>
    </w:p>
    <w:p w:rsidR="000B5B8B" w:rsidRPr="004D3EA9" w:rsidRDefault="007B4D7C" w:rsidP="00E54C32">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1.1.2. </w:t>
      </w:r>
      <w:r w:rsidR="000B5B8B" w:rsidRPr="004D3EA9">
        <w:rPr>
          <w:rFonts w:ascii="Times New Roman" w:eastAsia="SchoolBookSanPin" w:hAnsi="Times New Roman"/>
          <w:b/>
          <w:sz w:val="24"/>
          <w:szCs w:val="24"/>
          <w:lang w:val="ru-RU"/>
        </w:rPr>
        <w:t>Цели реализации ООП НОО</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Целями</w:t>
      </w:r>
      <w:r w:rsidRPr="004D3EA9">
        <w:rPr>
          <w:rFonts w:ascii="Times New Roman" w:eastAsia="SchoolBookSanPin" w:hAnsi="Times New Roman"/>
          <w:sz w:val="24"/>
          <w:szCs w:val="24"/>
          <w:lang w:val="ru-RU"/>
        </w:rPr>
        <w:t xml:space="preserve">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ОП НОО являются:</w:t>
      </w:r>
      <w:r w:rsidR="00E54C32">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Достижение поставленных целей реализации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планируемых результатов по освоению </w:t>
      </w:r>
      <w:proofErr w:type="gramStart"/>
      <w:r w:rsidRPr="004D3EA9">
        <w:rPr>
          <w:rFonts w:ascii="Times New Roman" w:eastAsia="SchoolBookSanPin" w:hAnsi="Times New Roman"/>
          <w:sz w:val="24"/>
          <w:szCs w:val="24"/>
          <w:lang w:val="ru-RU"/>
        </w:rPr>
        <w:t>обучающимся</w:t>
      </w:r>
      <w:proofErr w:type="gramEnd"/>
      <w:r w:rsidRPr="004D3EA9">
        <w:rPr>
          <w:rFonts w:ascii="Times New Roman" w:eastAsia="SchoolBookSanPin" w:hAnsi="Times New Roman"/>
          <w:sz w:val="24"/>
          <w:szCs w:val="24"/>
          <w:lang w:val="ru-RU"/>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достижение планируемых результатов освоения </w:t>
      </w:r>
      <w:r w:rsidR="00F816AF"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4D3EA9">
        <w:rPr>
          <w:rFonts w:ascii="Times New Roman" w:eastAsia="SchoolBookSanPin" w:hAnsi="Times New Roman"/>
          <w:sz w:val="24"/>
          <w:szCs w:val="24"/>
          <w:lang w:val="ru-RU"/>
        </w:rPr>
        <w:br/>
        <w:t xml:space="preserve">и других, организацию общественно полезной деятельности;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B5B8B" w:rsidRPr="004D3EA9" w:rsidRDefault="007B4D7C" w:rsidP="00E54C32">
      <w:pPr>
        <w:spacing w:after="0" w:line="240" w:lineRule="auto"/>
        <w:ind w:left="1069"/>
        <w:jc w:val="both"/>
        <w:rPr>
          <w:rFonts w:ascii="Times New Roman" w:eastAsia="SchoolBookSanPin" w:hAnsi="Times New Roman"/>
          <w:sz w:val="24"/>
          <w:szCs w:val="24"/>
          <w:lang w:val="ru-RU"/>
        </w:rPr>
      </w:pPr>
      <w:r>
        <w:rPr>
          <w:rFonts w:ascii="Times New Roman" w:eastAsia="Times New Roman" w:hAnsi="Times New Roman"/>
          <w:b/>
          <w:bCs/>
          <w:sz w:val="24"/>
          <w:szCs w:val="24"/>
          <w:lang w:val="ru-RU"/>
        </w:rPr>
        <w:t xml:space="preserve">1.1.3. </w:t>
      </w:r>
      <w:r w:rsidR="000B5B8B" w:rsidRPr="004D3EA9">
        <w:rPr>
          <w:rFonts w:ascii="Times New Roman" w:eastAsia="Times New Roman" w:hAnsi="Times New Roman"/>
          <w:b/>
          <w:bCs/>
          <w:sz w:val="24"/>
          <w:szCs w:val="24"/>
          <w:lang w:val="ru-RU"/>
        </w:rPr>
        <w:t>Принципы формирования и механизмы реализации программы НОО</w:t>
      </w:r>
    </w:p>
    <w:p w:rsidR="00E874C3" w:rsidRPr="004D3EA9" w:rsidRDefault="00F816AF" w:rsidP="00E54C32">
      <w:pPr>
        <w:spacing w:after="0" w:line="240" w:lineRule="auto"/>
        <w:ind w:left="106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следующие </w:t>
      </w:r>
      <w:r w:rsidR="00E874C3" w:rsidRPr="004D3EA9">
        <w:rPr>
          <w:rFonts w:ascii="Times New Roman" w:eastAsia="SchoolBookSanPin" w:hAnsi="Times New Roman"/>
          <w:bCs/>
          <w:sz w:val="24"/>
          <w:szCs w:val="24"/>
          <w:lang w:val="ru-RU"/>
        </w:rPr>
        <w:t>принципы</w:t>
      </w:r>
      <w:r w:rsidR="00E874C3" w:rsidRPr="004D3EA9">
        <w:rPr>
          <w:rFonts w:ascii="Times New Roman" w:eastAsia="SchoolBookSanPin" w:hAnsi="Times New Roman"/>
          <w:sz w:val="24"/>
          <w:szCs w:val="24"/>
          <w:lang w:val="ru-RU"/>
        </w:rPr>
        <w:t>:</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1) принцип учёта ФГОС НОО: </w:t>
      </w:r>
      <w:proofErr w:type="gramStart"/>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базируется на требованиях, предъявляемых ФГОС НОО к целям, содержанию, планируемым результатам </w:t>
      </w:r>
      <w:r w:rsidRPr="004D3EA9">
        <w:rPr>
          <w:rFonts w:ascii="Times New Roman" w:eastAsia="SchoolBookSanPin" w:hAnsi="Times New Roman"/>
          <w:sz w:val="24"/>
          <w:szCs w:val="24"/>
          <w:lang w:val="ru-RU"/>
        </w:rPr>
        <w:br/>
        <w:t xml:space="preserve">и условиям обучения в начальной школе; </w:t>
      </w:r>
      <w:proofErr w:type="gramEnd"/>
    </w:p>
    <w:p w:rsidR="00E874C3" w:rsidRPr="004D3EA9" w:rsidRDefault="00E874C3" w:rsidP="00E54C32">
      <w:pPr>
        <w:spacing w:after="0" w:line="240" w:lineRule="auto"/>
        <w:ind w:firstLine="709"/>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4D3EA9">
        <w:rPr>
          <w:rFonts w:ascii="Times New Roman" w:eastAsia="SchoolBookSanPin" w:hAnsi="Times New Roman"/>
          <w:sz w:val="24"/>
          <w:szCs w:val="24"/>
          <w:lang w:val="ru-RU"/>
        </w:rPr>
        <w:t>обучению по</w:t>
      </w:r>
      <w:proofErr w:type="gramEnd"/>
      <w:r w:rsidRPr="004D3EA9">
        <w:rPr>
          <w:rFonts w:ascii="Times New Roman" w:eastAsia="SchoolBookSanPin" w:hAnsi="Times New Roman"/>
          <w:sz w:val="24"/>
          <w:szCs w:val="24"/>
          <w:lang w:val="ru-RU"/>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6) принцип интеграции обучения и воспитания: программа предусматривает связь </w:t>
      </w:r>
      <w:r w:rsidRPr="004D3EA9">
        <w:rPr>
          <w:rFonts w:ascii="Times New Roman" w:eastAsia="SchoolBookSanPin" w:hAnsi="Times New Roman"/>
          <w:sz w:val="24"/>
          <w:szCs w:val="24"/>
          <w:lang w:val="ru-RU"/>
        </w:rPr>
        <w:lastRenderedPageBreak/>
        <w:t>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4D3EA9">
        <w:rPr>
          <w:rFonts w:ascii="Times New Roman" w:eastAsia="SchoolBookSanPin" w:hAnsi="Times New Roman"/>
          <w:sz w:val="24"/>
          <w:szCs w:val="24"/>
          <w:lang w:val="ru-RU"/>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 действующими</w:t>
      </w:r>
      <w:proofErr w:type="gramEnd"/>
      <w:r w:rsidRPr="004D3EA9">
        <w:rPr>
          <w:rFonts w:ascii="Times New Roman" w:eastAsia="SchoolBookSanPin" w:hAnsi="Times New Roman"/>
          <w:sz w:val="24"/>
          <w:szCs w:val="24"/>
          <w:lang w:val="ru-RU"/>
        </w:rPr>
        <w:t xml:space="preserve"> </w:t>
      </w:r>
      <w:proofErr w:type="gramStart"/>
      <w:r w:rsidRPr="004D3EA9">
        <w:rPr>
          <w:rFonts w:ascii="Times New Roman" w:eastAsia="SchoolBookSanPin" w:hAnsi="Times New Roman"/>
          <w:sz w:val="24"/>
          <w:szCs w:val="24"/>
          <w:lang w:val="ru-RU"/>
        </w:rPr>
        <w:t>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w:t>
      </w:r>
      <w:r w:rsidR="00E54C32">
        <w:rPr>
          <w:rFonts w:ascii="Times New Roman" w:eastAsia="SchoolBookSanPin" w:hAnsi="Times New Roman"/>
          <w:sz w:val="24"/>
          <w:szCs w:val="24"/>
          <w:lang w:val="ru-RU"/>
        </w:rPr>
        <w:t xml:space="preserve">я, отдыха и оздоровления детей </w:t>
      </w:r>
      <w:r w:rsidRPr="004D3EA9">
        <w:rPr>
          <w:rFonts w:ascii="Times New Roman" w:eastAsia="SchoolBookSanPin" w:hAnsi="Times New Roman"/>
          <w:sz w:val="24"/>
          <w:szCs w:val="24"/>
          <w:lang w:val="ru-RU"/>
        </w:rP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sidRPr="004D3EA9">
        <w:rPr>
          <w:rFonts w:ascii="Times New Roman" w:eastAsia="SchoolBookSanPin" w:hAnsi="Times New Roman"/>
          <w:sz w:val="24"/>
          <w:szCs w:val="24"/>
          <w:lang w:val="ru-RU"/>
        </w:rPr>
        <w:t xml:space="preserve"> требования).</w:t>
      </w:r>
    </w:p>
    <w:p w:rsidR="00E874C3" w:rsidRPr="004D3EA9" w:rsidRDefault="007C2D0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w:t>
      </w:r>
      <w:r w:rsidR="00E874C3" w:rsidRPr="004D3EA9">
        <w:rPr>
          <w:rFonts w:ascii="Times New Roman" w:eastAsia="SchoolBookSanPin" w:hAnsi="Times New Roman"/>
          <w:sz w:val="24"/>
          <w:szCs w:val="24"/>
          <w:lang w:val="ru-RU"/>
        </w:rPr>
        <w:t xml:space="preserve">ОП НОО учитывает возрастные и психологические особенности </w:t>
      </w:r>
      <w:proofErr w:type="gramStart"/>
      <w:r w:rsidR="00E874C3" w:rsidRPr="004D3EA9">
        <w:rPr>
          <w:rFonts w:ascii="Times New Roman" w:eastAsia="SchoolBookSanPin" w:hAnsi="Times New Roman"/>
          <w:sz w:val="24"/>
          <w:szCs w:val="24"/>
          <w:lang w:val="ru-RU"/>
        </w:rPr>
        <w:t>обучающихся</w:t>
      </w:r>
      <w:proofErr w:type="gramEnd"/>
      <w:r w:rsidR="00E874C3" w:rsidRPr="004D3EA9">
        <w:rPr>
          <w:rFonts w:ascii="Times New Roman" w:eastAsia="SchoolBookSanPin" w:hAnsi="Times New Roman"/>
          <w:sz w:val="24"/>
          <w:szCs w:val="24"/>
          <w:lang w:val="ru-RU"/>
        </w:rPr>
        <w:t>.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874C3"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D3EA9">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05DF1" w:rsidRPr="004D3EA9" w:rsidRDefault="00AC2FAC" w:rsidP="00E54C32">
      <w:pPr>
        <w:spacing w:line="240" w:lineRule="auto"/>
        <w:ind w:firstLine="709"/>
        <w:rPr>
          <w:rFonts w:ascii="Times New Roman" w:eastAsia="SchoolBookSanPin" w:hAnsi="Times New Roman"/>
          <w:b/>
          <w:sz w:val="24"/>
          <w:szCs w:val="24"/>
          <w:lang w:val="ru-RU"/>
        </w:rPr>
      </w:pPr>
      <w:r>
        <w:rPr>
          <w:rFonts w:ascii="Times New Roman" w:eastAsia="SchoolBookSanPin" w:hAnsi="Times New Roman"/>
          <w:b/>
          <w:sz w:val="24"/>
          <w:szCs w:val="24"/>
          <w:lang w:val="ru-RU"/>
        </w:rPr>
        <w:t>1.1.4</w:t>
      </w:r>
      <w:r w:rsidR="00D05DF1" w:rsidRPr="004D3EA9">
        <w:rPr>
          <w:rFonts w:ascii="Times New Roman" w:eastAsia="SchoolBookSanPin" w:hAnsi="Times New Roman"/>
          <w:b/>
          <w:sz w:val="24"/>
          <w:szCs w:val="24"/>
          <w:lang w:val="ru-RU"/>
        </w:rPr>
        <w:t xml:space="preserve">  </w:t>
      </w:r>
      <w:r w:rsidR="00D05DF1" w:rsidRPr="00C167E1">
        <w:rPr>
          <w:rFonts w:ascii="Times New Roman" w:eastAsia="Times New Roman" w:hAnsi="Times New Roman"/>
          <w:b/>
          <w:sz w:val="24"/>
          <w:szCs w:val="24"/>
          <w:lang w:val="ru-RU"/>
        </w:rPr>
        <w:t>Общая характеристика программы НОО</w:t>
      </w:r>
    </w:p>
    <w:p w:rsidR="00D05DF1" w:rsidRPr="004D3EA9" w:rsidRDefault="00D05DF1" w:rsidP="00E54C32">
      <w:pPr>
        <w:spacing w:line="240" w:lineRule="auto"/>
        <w:ind w:firstLine="709"/>
        <w:rPr>
          <w:rFonts w:ascii="Times New Roman" w:eastAsia="Times New Roman" w:hAnsi="Times New Roman"/>
          <w:color w:val="000000"/>
          <w:sz w:val="24"/>
          <w:szCs w:val="24"/>
          <w:lang w:val="ru-RU"/>
        </w:rPr>
      </w:pPr>
      <w:r w:rsidRPr="004D3EA9">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color w:val="000000"/>
          <w:sz w:val="24"/>
          <w:szCs w:val="24"/>
          <w:lang w:val="ru-RU"/>
        </w:rPr>
        <w:t>Программа является основным документом, регламентирующим</w:t>
      </w:r>
      <w:r w:rsidRPr="004D3EA9">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ООП НОО включает три раздела: целевой, содержательный, организационный.</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Целевой раздел ООП НОО включает:</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пояснительную записку;</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планируемые результаты освоения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ООП НОО;</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систему оценки достижения планируемых результатов освоения ООП НОО.</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8. Пояснительная записка целевого раздела ООП НОО раскрывает:</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цели реализации ООП НОО, конкретизированные в соответствии </w:t>
      </w:r>
      <w:r w:rsidRPr="004D3EA9">
        <w:rPr>
          <w:rFonts w:ascii="Times New Roman" w:eastAsia="SchoolBookSanPin" w:hAnsi="Times New Roman"/>
          <w:sz w:val="24"/>
          <w:szCs w:val="24"/>
          <w:lang w:val="ru-RU"/>
        </w:rPr>
        <w:br/>
        <w:t>с требованиями ФГОС НОО к результатам освоения обучающимися программы начального общего образования;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общую характеристику ООП НОО.</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рабочие программы учебных предметов;</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программу формирования универсальных учебных действий </w:t>
      </w:r>
      <w:proofErr w:type="gramStart"/>
      <w:r w:rsidRPr="004D3EA9">
        <w:rPr>
          <w:rFonts w:ascii="Times New Roman" w:eastAsia="SchoolBookSanPin" w:hAnsi="Times New Roman"/>
          <w:sz w:val="24"/>
          <w:szCs w:val="24"/>
          <w:lang w:val="ru-RU"/>
        </w:rPr>
        <w:t>у</w:t>
      </w:r>
      <w:proofErr w:type="gramEnd"/>
      <w:r w:rsidRPr="004D3EA9">
        <w:rPr>
          <w:rFonts w:ascii="Times New Roman" w:eastAsia="SchoolBookSanPin" w:hAnsi="Times New Roman"/>
          <w:sz w:val="24"/>
          <w:szCs w:val="24"/>
          <w:lang w:val="ru-RU"/>
        </w:rPr>
        <w:t xml:space="preserve"> обучающихся;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рабочую программу воспитания.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Программа формирования универсальных учебных действий </w:t>
      </w:r>
      <w:proofErr w:type="gramStart"/>
      <w:r w:rsidRPr="004D3EA9">
        <w:rPr>
          <w:rFonts w:ascii="Times New Roman" w:eastAsia="SchoolBookSanPin" w:hAnsi="Times New Roman"/>
          <w:sz w:val="24"/>
          <w:szCs w:val="24"/>
          <w:lang w:val="ru-RU"/>
        </w:rPr>
        <w:t>у</w:t>
      </w:r>
      <w:proofErr w:type="gramEnd"/>
      <w:r w:rsidRPr="004D3EA9">
        <w:rPr>
          <w:rFonts w:ascii="Times New Roman" w:eastAsia="SchoolBookSanPin" w:hAnsi="Times New Roman"/>
          <w:sz w:val="24"/>
          <w:szCs w:val="24"/>
          <w:lang w:val="ru-RU"/>
        </w:rPr>
        <w:t xml:space="preserve"> обучающихся содержит:</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w:t>
      </w:r>
      <w:proofErr w:type="gramStart"/>
      <w:r w:rsidRPr="004D3EA9">
        <w:rPr>
          <w:rFonts w:ascii="Times New Roman" w:eastAsia="SchoolBookSanPin" w:hAnsi="Times New Roman"/>
          <w:sz w:val="24"/>
          <w:szCs w:val="24"/>
          <w:lang w:val="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Рабочая программа воспитания направлена на сохранение </w:t>
      </w:r>
      <w:r w:rsidRPr="004D3EA9">
        <w:rPr>
          <w:rFonts w:ascii="Times New Roman" w:eastAsia="SchoolBookSanPin" w:hAnsi="Times New Roman"/>
          <w:sz w:val="24"/>
          <w:szCs w:val="24"/>
          <w:lang w:val="ru-RU"/>
        </w:rPr>
        <w:br/>
        <w:t>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учебный план;</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 внеурочной деятельности;</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календарный учебный график;</w:t>
      </w:r>
    </w:p>
    <w:p w:rsidR="00D05DF1"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C2D0E" w:rsidRPr="004D3EA9" w:rsidRDefault="00D05D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4D3EA9" w:rsidRDefault="007C2D0E" w:rsidP="00E54C32">
      <w:pPr>
        <w:spacing w:after="0" w:line="240" w:lineRule="auto"/>
        <w:ind w:firstLine="709"/>
        <w:jc w:val="both"/>
        <w:rPr>
          <w:rFonts w:ascii="Times New Roman" w:hAnsi="Times New Roman"/>
          <w:b/>
          <w:bCs/>
          <w:sz w:val="24"/>
          <w:szCs w:val="24"/>
          <w:lang w:val="ru-RU"/>
        </w:rPr>
      </w:pPr>
      <w:r w:rsidRPr="004D3EA9">
        <w:rPr>
          <w:rFonts w:ascii="Times New Roman" w:hAnsi="Times New Roman"/>
          <w:b/>
          <w:bCs/>
          <w:sz w:val="24"/>
          <w:szCs w:val="24"/>
          <w:lang w:val="ru-RU"/>
        </w:rPr>
        <w:t xml:space="preserve">1. 2 </w:t>
      </w:r>
      <w:r w:rsidR="00E874C3" w:rsidRPr="004D3EA9">
        <w:rPr>
          <w:rFonts w:ascii="Times New Roman" w:hAnsi="Times New Roman"/>
          <w:b/>
          <w:bCs/>
          <w:sz w:val="24"/>
          <w:szCs w:val="24"/>
          <w:lang w:val="ru-RU"/>
        </w:rPr>
        <w:t xml:space="preserve">Планируемые результаты освоения </w:t>
      </w:r>
      <w:r w:rsidRPr="004D3EA9">
        <w:rPr>
          <w:rFonts w:ascii="Times New Roman" w:hAnsi="Times New Roman"/>
          <w:b/>
          <w:bCs/>
          <w:sz w:val="24"/>
          <w:szCs w:val="24"/>
          <w:lang w:val="ru-RU"/>
        </w:rPr>
        <w:t>О</w:t>
      </w:r>
      <w:r w:rsidR="00E874C3" w:rsidRPr="004D3EA9">
        <w:rPr>
          <w:rFonts w:ascii="Times New Roman" w:hAnsi="Times New Roman"/>
          <w:b/>
          <w:bCs/>
          <w:sz w:val="24"/>
          <w:szCs w:val="24"/>
          <w:lang w:val="ru-RU"/>
        </w:rPr>
        <w:t>ОП НОО.</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Планируемые результаты освоения </w:t>
      </w:r>
      <w:r w:rsidR="007C2D0E" w:rsidRPr="004D3EA9">
        <w:rPr>
          <w:rFonts w:ascii="Times New Roman" w:eastAsia="SchoolBookSanPin" w:hAnsi="Times New Roman"/>
          <w:sz w:val="24"/>
          <w:szCs w:val="24"/>
          <w:lang w:val="ru-RU"/>
        </w:rPr>
        <w:t>О</w:t>
      </w:r>
      <w:r w:rsidRPr="004D3EA9">
        <w:rPr>
          <w:rFonts w:ascii="Times New Roman" w:eastAsia="SchoolBookSanPin" w:hAnsi="Times New Roman"/>
          <w:sz w:val="24"/>
          <w:szCs w:val="24"/>
          <w:lang w:val="ru-RU"/>
        </w:rPr>
        <w:t xml:space="preserve">ОП НОО соответствуют современным целям </w:t>
      </w:r>
      <w:r w:rsidRPr="004D3EA9">
        <w:rPr>
          <w:rFonts w:ascii="Times New Roman" w:eastAsia="SchoolBookSanPin" w:hAnsi="Times New Roman"/>
          <w:sz w:val="24"/>
          <w:szCs w:val="24"/>
          <w:lang w:val="ru-RU"/>
        </w:rPr>
        <w:lastRenderedPageBreak/>
        <w:t xml:space="preserve">начального общего образования, представленнымво ФГОС НОО как система личностных, метапредметных и предметных достижений обучающегося.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4D3EA9">
        <w:rPr>
          <w:rFonts w:ascii="Times New Roman" w:eastAsia="SchoolBookSanPin" w:hAnsi="Times New Roman"/>
          <w:sz w:val="24"/>
          <w:szCs w:val="24"/>
          <w:lang w:val="ru-RU"/>
        </w:rPr>
        <w:br/>
        <w:t>и саморазвития, формирования внутренней позиции личности.</w:t>
      </w:r>
    </w:p>
    <w:p w:rsidR="00E874C3" w:rsidRPr="004D3EA9" w:rsidRDefault="00E874C3" w:rsidP="00E54C32">
      <w:pPr>
        <w:spacing w:after="0" w:line="240" w:lineRule="auto"/>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r w:rsidR="004F3FE0" w:rsidRPr="004D3EA9">
        <w:rPr>
          <w:rFonts w:ascii="Times New Roman" w:eastAsia="Times New Roman" w:hAnsi="Times New Roman"/>
          <w:b/>
          <w:sz w:val="24"/>
          <w:szCs w:val="24"/>
          <w:lang w:val="ru-RU"/>
        </w:rPr>
        <w:br/>
        <w:t xml:space="preserve">1.3 Система </w:t>
      </w:r>
      <w:proofErr w:type="gramStart"/>
      <w:r w:rsidR="004F3FE0" w:rsidRPr="004D3EA9">
        <w:rPr>
          <w:rFonts w:ascii="Times New Roman" w:eastAsia="Times New Roman" w:hAnsi="Times New Roman"/>
          <w:b/>
          <w:sz w:val="24"/>
          <w:szCs w:val="24"/>
          <w:lang w:val="ru-RU"/>
        </w:rPr>
        <w:t>оценки достижения планируемых результатов освоения программы</w:t>
      </w:r>
      <w:proofErr w:type="gramEnd"/>
      <w:r w:rsidR="004F3FE0" w:rsidRPr="004D3EA9">
        <w:rPr>
          <w:rFonts w:ascii="Times New Roman" w:eastAsia="Times New Roman" w:hAnsi="Times New Roman"/>
          <w:b/>
          <w:sz w:val="24"/>
          <w:szCs w:val="24"/>
          <w:lang w:val="ru-RU"/>
        </w:rPr>
        <w:t xml:space="preserve"> НОО</w:t>
      </w:r>
      <w:r w:rsidR="004F3FE0" w:rsidRPr="004D3EA9">
        <w:rPr>
          <w:rFonts w:ascii="Times New Roman" w:eastAsia="Times New Roman" w:hAnsi="Times New Roman"/>
          <w:b/>
          <w:sz w:val="24"/>
          <w:szCs w:val="24"/>
          <w:lang w:val="ru-RU"/>
        </w:rPr>
        <w:br/>
      </w:r>
      <w:r w:rsidRPr="004D3EA9">
        <w:rPr>
          <w:rFonts w:ascii="Times New Roman" w:eastAsia="SchoolBookSanPin" w:hAnsi="Times New Roman"/>
          <w:sz w:val="24"/>
          <w:szCs w:val="24"/>
          <w:lang w:val="ru-RU"/>
        </w:rPr>
        <w:t>Система оценки достижения планиру</w:t>
      </w:r>
      <w:r w:rsidR="004F3FE0" w:rsidRPr="004D3EA9">
        <w:rPr>
          <w:rFonts w:ascii="Times New Roman" w:eastAsia="SchoolBookSanPin" w:hAnsi="Times New Roman"/>
          <w:sz w:val="24"/>
          <w:szCs w:val="24"/>
          <w:lang w:val="ru-RU"/>
        </w:rPr>
        <w:t>емых результатов освоения О</w:t>
      </w:r>
      <w:r w:rsidRPr="004D3EA9">
        <w:rPr>
          <w:rFonts w:ascii="Times New Roman" w:eastAsia="SchoolBookSanPin" w:hAnsi="Times New Roman"/>
          <w:sz w:val="24"/>
          <w:szCs w:val="24"/>
          <w:lang w:val="ru-RU"/>
        </w:rPr>
        <w:t>ОП НОО.</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Основой объективной оценки </w:t>
      </w:r>
      <w:proofErr w:type="gramStart"/>
      <w:r w:rsidRPr="004D3EA9">
        <w:rPr>
          <w:rFonts w:ascii="Times New Roman" w:eastAsia="SchoolBookSanPin" w:hAnsi="Times New Roman"/>
          <w:sz w:val="24"/>
          <w:szCs w:val="24"/>
          <w:lang w:val="ru-RU"/>
        </w:rPr>
        <w:t>соответствия</w:t>
      </w:r>
      <w:proofErr w:type="gramEnd"/>
      <w:r w:rsidRPr="004D3EA9">
        <w:rPr>
          <w:rFonts w:ascii="Times New Roman" w:eastAsia="SchoolBookSanPin" w:hAnsi="Times New Roman"/>
          <w:sz w:val="24"/>
          <w:szCs w:val="24"/>
          <w:lang w:val="ru-RU"/>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Система оценки достижения планируемых результатов (далее </w:t>
      </w:r>
      <w:r w:rsidRPr="004D3EA9">
        <w:rPr>
          <w:rFonts w:ascii="Times New Roman" w:eastAsia="SchoolBookSanPin" w:hAnsi="Times New Roman"/>
          <w:sz w:val="24"/>
          <w:szCs w:val="24"/>
          <w:lang w:val="ru-RU"/>
        </w:rPr>
        <w:noBreakHyphen/>
        <w:t xml:space="preserve">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sz w:val="24"/>
          <w:szCs w:val="24"/>
          <w:lang w:val="ru-RU"/>
        </w:rPr>
        <w:t xml:space="preserve">функциями </w:t>
      </w:r>
      <w:r w:rsidRPr="004D3EA9">
        <w:rPr>
          <w:rFonts w:ascii="Times New Roman" w:eastAsia="SchoolBookSanPin" w:hAnsi="Times New Roman"/>
          <w:sz w:val="24"/>
          <w:szCs w:val="24"/>
          <w:lang w:val="ru-RU"/>
        </w:rPr>
        <w:t xml:space="preserve">являются: </w:t>
      </w:r>
      <w:r w:rsidRPr="004D3EA9">
        <w:rPr>
          <w:rFonts w:ascii="Times New Roman" w:eastAsia="SchoolBookSanPin" w:hAnsi="Times New Roman"/>
          <w:bCs/>
          <w:sz w:val="24"/>
          <w:szCs w:val="24"/>
          <w:lang w:val="ru-RU"/>
        </w:rPr>
        <w:t xml:space="preserve">ориентация образовательного процесса </w:t>
      </w:r>
      <w:r w:rsidRPr="004D3EA9">
        <w:rPr>
          <w:rFonts w:ascii="Times New Roman" w:eastAsia="SchoolBookSanPin" w:hAnsi="Times New Roman"/>
          <w:sz w:val="24"/>
          <w:szCs w:val="24"/>
          <w:lang w:val="ru-RU"/>
        </w:rPr>
        <w:t xml:space="preserve">на достижение планируемых результатов освоения ФОП НОО и обеспечение эффективной </w:t>
      </w:r>
      <w:r w:rsidRPr="004D3EA9">
        <w:rPr>
          <w:rFonts w:ascii="Times New Roman" w:eastAsia="SchoolBookSanPin" w:hAnsi="Times New Roman"/>
          <w:bCs/>
          <w:sz w:val="24"/>
          <w:szCs w:val="24"/>
          <w:lang w:val="ru-RU"/>
        </w:rPr>
        <w:t>обратной связи</w:t>
      </w:r>
      <w:r w:rsidRPr="004D3EA9">
        <w:rPr>
          <w:rFonts w:ascii="Times New Roman" w:eastAsia="SchoolBookSanPin" w:hAnsi="Times New Roman"/>
          <w:sz w:val="24"/>
          <w:szCs w:val="24"/>
          <w:lang w:val="ru-RU"/>
        </w:rPr>
        <w:t xml:space="preserve">, позволяющей осуществлять </w:t>
      </w:r>
      <w:r w:rsidRPr="004D3EA9">
        <w:rPr>
          <w:rFonts w:ascii="Times New Roman" w:eastAsia="SchoolBookSanPin" w:hAnsi="Times New Roman"/>
          <w:bCs/>
          <w:sz w:val="24"/>
          <w:szCs w:val="24"/>
          <w:lang w:val="ru-RU"/>
        </w:rPr>
        <w:t>управление образовательным процессом.</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Основными направлениями и целями оценочной деятельности </w:t>
      </w:r>
      <w:r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образовательной организации являются: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педагогических работников как основа аттестационных процедур;</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Основным объектом системы оценки</w:t>
      </w:r>
      <w:r w:rsidRPr="004D3EA9">
        <w:rPr>
          <w:rFonts w:ascii="Times New Roman" w:eastAsia="SchoolBookSanPin" w:hAnsi="Times New Roman"/>
          <w:sz w:val="24"/>
          <w:szCs w:val="24"/>
          <w:lang w:val="ru-RU"/>
        </w:rPr>
        <w:t xml:space="preserve">, её содержательной </w:t>
      </w:r>
      <w:r w:rsidRPr="004D3EA9">
        <w:rPr>
          <w:rFonts w:ascii="Times New Roman" w:eastAsia="SchoolBookSanPin" w:hAnsi="Times New Roman"/>
          <w:sz w:val="24"/>
          <w:szCs w:val="24"/>
          <w:lang w:val="ru-RU"/>
        </w:rPr>
        <w:br/>
        <w:t xml:space="preserve">и критериальной базой выступают требования ФГОС НОО, которые конкретизируются в планируемых результатах освоения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ФОП НОО.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Система оценки включает процедуры внутренней и внешней оценки.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Внутренняя оценка </w:t>
      </w:r>
      <w:r w:rsidRPr="004D3EA9">
        <w:rPr>
          <w:rFonts w:ascii="Times New Roman" w:eastAsia="SchoolBookSanPin" w:hAnsi="Times New Roman"/>
          <w:sz w:val="24"/>
          <w:szCs w:val="24"/>
          <w:lang w:val="ru-RU"/>
        </w:rPr>
        <w:t>включает:</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стартовую диагностику;</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текущую и тематическую оценку;</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портфолио;</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психолого-педагогическое наблюдение;</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внутренний мониторинг образовательных достижений обучающихся.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Внешняя оценка включает:</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независимую оценку качества образования;</w:t>
      </w:r>
    </w:p>
    <w:p w:rsidR="00E874C3" w:rsidRPr="004D3EA9" w:rsidRDefault="00E874C3" w:rsidP="00E54C32">
      <w:pPr>
        <w:tabs>
          <w:tab w:val="left" w:pos="709"/>
          <w:tab w:val="left" w:pos="851"/>
        </w:tabs>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мониторинговые исследования муниципального, регионального и федерального уровней.</w:t>
      </w:r>
      <w:proofErr w:type="gramEnd"/>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 Системно-деятельностный подход </w:t>
      </w:r>
      <w:r w:rsidRPr="004D3EA9">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Уровневый подход </w:t>
      </w:r>
      <w:r w:rsidRPr="004D3EA9">
        <w:rPr>
          <w:rFonts w:ascii="Times New Roman" w:eastAsia="SchoolBookSanPin" w:hAnsi="Times New Roman"/>
          <w:sz w:val="24"/>
          <w:szCs w:val="24"/>
          <w:lang w:val="ru-RU"/>
        </w:rPr>
        <w:t xml:space="preserve">к оценке образовательных достижений обучающихся служит важнейшей основой для организации индивидуальной работы с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Он реализуется как по отношению к содержанию оценки, так и к представлению и интерпретации результатов измерений.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4D3EA9">
        <w:rPr>
          <w:rFonts w:ascii="Times New Roman" w:eastAsia="SchoolBookSanPin" w:hAnsi="Times New Roman"/>
          <w:sz w:val="24"/>
          <w:szCs w:val="24"/>
          <w:lang w:val="ru-RU"/>
        </w:rPr>
        <w:t>обучающихся</w:t>
      </w:r>
      <w:proofErr w:type="gramEnd"/>
      <w:r w:rsidRPr="004D3EA9">
        <w:rPr>
          <w:rFonts w:ascii="Times New Roman" w:eastAsia="SchoolBookSanPin" w:hAnsi="Times New Roman"/>
          <w:sz w:val="24"/>
          <w:szCs w:val="24"/>
          <w:lang w:val="ru-RU"/>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Комплексный подход </w:t>
      </w:r>
      <w:r w:rsidRPr="004D3EA9">
        <w:rPr>
          <w:rFonts w:ascii="Times New Roman" w:eastAsia="SchoolBookSanPin" w:hAnsi="Times New Roman"/>
          <w:sz w:val="24"/>
          <w:szCs w:val="24"/>
          <w:lang w:val="ru-RU"/>
        </w:rPr>
        <w:t xml:space="preserve">к оценке образовательных достижений реализуется </w:t>
      </w:r>
      <w:proofErr w:type="gramStart"/>
      <w:r w:rsidRPr="004D3EA9">
        <w:rPr>
          <w:rFonts w:ascii="Times New Roman" w:eastAsia="SchoolBookSanPin" w:hAnsi="Times New Roman"/>
          <w:sz w:val="24"/>
          <w:szCs w:val="24"/>
          <w:lang w:val="ru-RU"/>
        </w:rPr>
        <w:t>через</w:t>
      </w:r>
      <w:proofErr w:type="gramEnd"/>
      <w:r w:rsidRPr="004D3EA9">
        <w:rPr>
          <w:rFonts w:ascii="Times New Roman" w:eastAsia="SchoolBookSanPin" w:hAnsi="Times New Roman"/>
          <w:sz w:val="24"/>
          <w:szCs w:val="24"/>
          <w:lang w:val="ru-RU"/>
        </w:rPr>
        <w:t>:</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оценку предметных и метапредметных результатов;</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4D3EA9" w:rsidRDefault="00E874C3" w:rsidP="00E54C32">
      <w:pPr>
        <w:tabs>
          <w:tab w:val="left" w:pos="851"/>
        </w:tabs>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 xml:space="preserve">использование мониторинга динамических показателей освоения умений </w:t>
      </w:r>
      <w:r w:rsidRPr="004D3EA9">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Целью оценки личностных достижений обучающихся является </w:t>
      </w:r>
      <w:r w:rsidRPr="004D3EA9">
        <w:rPr>
          <w:rFonts w:ascii="Times New Roman" w:hAnsi="Times New Roman"/>
          <w:sz w:val="24"/>
          <w:szCs w:val="24"/>
          <w:lang w:val="ru-RU"/>
        </w:rPr>
        <w:br/>
        <w:t>получение общего представления о воспитательной деятельности образовательной организац</w:t>
      </w:r>
      <w:proofErr w:type="gramStart"/>
      <w:r w:rsidRPr="004D3EA9">
        <w:rPr>
          <w:rFonts w:ascii="Times New Roman" w:hAnsi="Times New Roman"/>
          <w:sz w:val="24"/>
          <w:szCs w:val="24"/>
          <w:lang w:val="ru-RU"/>
        </w:rPr>
        <w:t>ии и ее</w:t>
      </w:r>
      <w:proofErr w:type="gramEnd"/>
      <w:r w:rsidRPr="004D3EA9">
        <w:rPr>
          <w:rFonts w:ascii="Times New Roman" w:hAnsi="Times New Roman"/>
          <w:sz w:val="24"/>
          <w:szCs w:val="24"/>
          <w:lang w:val="ru-RU"/>
        </w:rPr>
        <w:t xml:space="preserve"> влиянии на коллектив обучающихся. </w:t>
      </w:r>
    </w:p>
    <w:p w:rsidR="00E874C3" w:rsidRPr="004D3EA9" w:rsidRDefault="00E874C3"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roofErr w:type="gramEnd"/>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Личностные достижения обучающихся, освоивших ФОП НОО, включают две группы результатов: </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основы российской гражданской идентичности, ценностные установки </w:t>
      </w:r>
      <w:r w:rsidRPr="004D3EA9">
        <w:rPr>
          <w:rFonts w:ascii="Times New Roman" w:hAnsi="Times New Roman"/>
          <w:sz w:val="24"/>
          <w:szCs w:val="24"/>
          <w:lang w:val="ru-RU"/>
        </w:rPr>
        <w:br/>
        <w:t xml:space="preserve">и социально значимые качества личности; </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готовность </w:t>
      </w:r>
      <w:proofErr w:type="gramStart"/>
      <w:r w:rsidRPr="004D3EA9">
        <w:rPr>
          <w:rFonts w:ascii="Times New Roman" w:hAnsi="Times New Roman"/>
          <w:sz w:val="24"/>
          <w:szCs w:val="24"/>
          <w:lang w:val="ru-RU"/>
        </w:rPr>
        <w:t>обучающихся</w:t>
      </w:r>
      <w:proofErr w:type="gramEnd"/>
      <w:r w:rsidRPr="004D3EA9">
        <w:rPr>
          <w:rFonts w:ascii="Times New Roman" w:hAnsi="Times New Roman"/>
          <w:sz w:val="24"/>
          <w:szCs w:val="24"/>
          <w:lang w:val="ru-RU"/>
        </w:rPr>
        <w:t xml:space="preserve"> к саморазвитию, мотивация к познанию и обучению, активное участие в социально значимой деятельности.</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наличие и характеристика мотива познания и учения;</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наличие умений принимать и удерживать учебную задачу, планировать учебные действия;</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способность осуществлять самоконтроль и самооценку. </w:t>
      </w:r>
    </w:p>
    <w:p w:rsidR="00E874C3" w:rsidRPr="004D3EA9" w:rsidRDefault="00E874C3"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Оценка метапредметных результатов проводится с целью определения сформированности:</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познавательных универсальных учебных действий;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коммуникативных универсальных учебных действий;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регулятивных универсальных учебных действий.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w:t>
      </w:r>
      <w:r w:rsidR="00FA1228">
        <w:rPr>
          <w:rFonts w:ascii="Times New Roman" w:eastAsia="SchoolBookSanPin" w:hAnsi="Times New Roman"/>
          <w:sz w:val="24"/>
          <w:szCs w:val="24"/>
          <w:lang w:val="ru-RU"/>
        </w:rPr>
        <w:t>и</w:t>
      </w:r>
      <w:r w:rsidRPr="004D3EA9">
        <w:rPr>
          <w:rFonts w:ascii="Times New Roman" w:eastAsia="SchoolBookSanPin" w:hAnsi="Times New Roman"/>
          <w:sz w:val="24"/>
          <w:szCs w:val="24"/>
          <w:lang w:val="ru-RU"/>
        </w:rPr>
        <w:t>сследовательских действий, умения работать с информацией.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базовыми логическими действиями обеспечивает формирование у обучающихся следующих умений: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части объекта (объекты) по определённому признаку;</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закономерности и противоречия в рассматриваемых фактах, данных </w:t>
      </w:r>
      <w:r w:rsidRPr="004D3EA9">
        <w:rPr>
          <w:rFonts w:ascii="Times New Roman" w:eastAsia="SchoolBookSanPin" w:hAnsi="Times New Roman"/>
          <w:sz w:val="24"/>
          <w:szCs w:val="24"/>
          <w:lang w:val="ru-RU"/>
        </w:rPr>
        <w:br/>
        <w:t>и наблюдениях на основе предложенного педагогическим работником алгоритма;</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базовыми исследовательскими действиями обеспечивает формирование у обучающихся следующих умений: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педагогического работника формулировать цель, планировать изменения объекта, ситуации;</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несколько вариантов решения задачи, выбирать наиболее </w:t>
      </w:r>
      <w:proofErr w:type="gramStart"/>
      <w:r w:rsidRPr="004D3EA9">
        <w:rPr>
          <w:rFonts w:ascii="Times New Roman" w:eastAsia="SchoolBookSanPin" w:hAnsi="Times New Roman"/>
          <w:sz w:val="24"/>
          <w:szCs w:val="24"/>
          <w:lang w:val="ru-RU"/>
        </w:rPr>
        <w:t>подходящий</w:t>
      </w:r>
      <w:proofErr w:type="gramEnd"/>
      <w:r w:rsidRPr="004D3EA9">
        <w:rPr>
          <w:rFonts w:ascii="Times New Roman" w:eastAsia="SchoolBookSanPin" w:hAnsi="Times New Roman"/>
          <w:sz w:val="24"/>
          <w:szCs w:val="24"/>
          <w:lang w:val="ru-RU"/>
        </w:rPr>
        <w:t xml:space="preserve"> (на основе предложенных критериев);</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по предложенному плану опыт, несложное исследование </w:t>
      </w:r>
      <w:r w:rsidRPr="004D3EA9">
        <w:rPr>
          <w:rFonts w:ascii="Times New Roman" w:eastAsia="SchoolBookSanPin" w:hAnsi="Times New Roman"/>
          <w:sz w:val="24"/>
          <w:szCs w:val="24"/>
          <w:lang w:val="ru-RU"/>
        </w:rPr>
        <w:br/>
        <w:t xml:space="preserve">по установлению особенностей объекта изучения и связей между объектами </w:t>
      </w:r>
      <w:r w:rsidRPr="004D3EA9">
        <w:rPr>
          <w:rFonts w:ascii="Times New Roman" w:eastAsia="SchoolBookSanPin" w:hAnsi="Times New Roman"/>
          <w:sz w:val="24"/>
          <w:szCs w:val="24"/>
          <w:lang w:val="ru-RU"/>
        </w:rPr>
        <w:br/>
        <w:t xml:space="preserve">(часть </w:t>
      </w:r>
      <w:r w:rsidRPr="004D3EA9">
        <w:rPr>
          <w:rFonts w:ascii="Times New Roman" w:eastAsia="SchoolBookSanPin" w:hAnsi="Times New Roman"/>
          <w:sz w:val="24"/>
          <w:szCs w:val="24"/>
          <w:lang w:val="ru-RU"/>
        </w:rPr>
        <w:noBreakHyphen/>
        <w:t xml:space="preserve"> целое, причина </w:t>
      </w:r>
      <w:r w:rsidRPr="004D3EA9">
        <w:rPr>
          <w:rFonts w:ascii="Times New Roman" w:eastAsia="SchoolBookSanPin" w:hAnsi="Times New Roman"/>
          <w:sz w:val="24"/>
          <w:szCs w:val="24"/>
          <w:lang w:val="ru-RU"/>
        </w:rPr>
        <w:noBreakHyphen/>
        <w:t xml:space="preserve"> следствие);</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SchoolBookSanPin" w:hAnsi="Times New Roman"/>
          <w:sz w:val="24"/>
          <w:szCs w:val="24"/>
          <w:lang w:val="ru-RU"/>
        </w:rPr>
        <w:br/>
        <w:t>в аналогичных или сходных ситуациях;</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или на основании предложенного педагогическим работником способа её проверки;</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w:t>
      </w:r>
      <w:proofErr w:type="gramStart"/>
      <w:r w:rsidRPr="004D3EA9">
        <w:rPr>
          <w:rFonts w:ascii="Times New Roman" w:eastAsia="SchoolBookSanPin" w:hAnsi="Times New Roman"/>
          <w:sz w:val="24"/>
          <w:szCs w:val="24"/>
          <w:lang w:val="ru-RU"/>
        </w:rPr>
        <w:t>о-</w:t>
      </w:r>
      <w:proofErr w:type="gramEnd"/>
      <w:r w:rsidRPr="004D3EA9">
        <w:rPr>
          <w:rFonts w:ascii="Times New Roman" w:eastAsia="SchoolBookSanPin" w:hAnsi="Times New Roman"/>
          <w:sz w:val="24"/>
          <w:szCs w:val="24"/>
          <w:lang w:val="ru-RU"/>
        </w:rPr>
        <w:t>, графическую, звуковую информацию в соответствии с учебной задачей;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4D3EA9">
        <w:rPr>
          <w:rFonts w:ascii="Times New Roman" w:eastAsia="SchoolBookSanPin" w:hAnsi="Times New Roman"/>
          <w:sz w:val="24"/>
          <w:szCs w:val="24"/>
          <w:lang w:val="ru-RU"/>
        </w:rPr>
        <w:br/>
        <w:t>как общение и совместная деятельность.</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SchoolBookSanPin" w:hAnsi="Times New Roman"/>
          <w:sz w:val="24"/>
          <w:szCs w:val="24"/>
          <w:lang w:val="ru-RU"/>
        </w:rPr>
        <w:br/>
        <w:t>с целями и условиями общения в знакомой среде;</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Pr="004D3EA9">
        <w:rPr>
          <w:rFonts w:ascii="Times New Roman" w:eastAsia="SchoolBookSanPi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4D3EA9">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4D3EA9">
        <w:rPr>
          <w:rFonts w:ascii="Times New Roman" w:eastAsia="SchoolBookSanPin" w:hAnsi="Times New Roman"/>
          <w:sz w:val="24"/>
          <w:szCs w:val="24"/>
          <w:lang w:val="ru-RU"/>
        </w:rPr>
        <w:br/>
        <w:t>и результат совместной работы; проявлять готовность руководить, выполнять поручения, подчиняться;</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достижения метапредметных результатов осуществляется </w:t>
      </w:r>
      <w:r w:rsidRPr="004D3EA9">
        <w:rPr>
          <w:rFonts w:ascii="Times New Roman" w:eastAsia="SchoolBookSanPin" w:hAnsi="Times New Roman"/>
          <w:sz w:val="24"/>
          <w:szCs w:val="24"/>
          <w:lang w:val="ru-RU"/>
        </w:rPr>
        <w:br/>
        <w:t xml:space="preserve">как педагогическим работником в ходе текущей и промежуточной оценки </w:t>
      </w:r>
      <w:r w:rsidRPr="004D3EA9">
        <w:rPr>
          <w:rFonts w:ascii="Times New Roman" w:eastAsia="SchoolBookSanPin" w:hAnsi="Times New Roman"/>
          <w:sz w:val="24"/>
          <w:szCs w:val="24"/>
          <w:lang w:val="ru-RU"/>
        </w:rPr>
        <w:br/>
        <w:t xml:space="preserve">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4D3EA9">
        <w:rPr>
          <w:rFonts w:ascii="Times New Roman" w:eastAsia="SchoolBookSanPin" w:hAnsi="Times New Roman"/>
          <w:sz w:val="24"/>
          <w:szCs w:val="24"/>
          <w:lang w:val="ru-RU"/>
        </w:rPr>
        <w:t>обучающихся</w:t>
      </w:r>
      <w:proofErr w:type="gramEnd"/>
      <w:r w:rsidRPr="004D3EA9">
        <w:rPr>
          <w:rFonts w:ascii="Times New Roman" w:eastAsia="SchoolBookSanPin" w:hAnsi="Times New Roman"/>
          <w:sz w:val="24"/>
          <w:szCs w:val="24"/>
          <w:lang w:val="ru-RU"/>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rsidRPr="004D3EA9">
        <w:rPr>
          <w:rFonts w:ascii="Times New Roman" w:eastAsia="SchoolBookSanPin" w:hAnsi="Times New Roman"/>
          <w:sz w:val="24"/>
          <w:szCs w:val="24"/>
          <w:lang w:val="ru-RU"/>
        </w:rPr>
        <w:t>для</w:t>
      </w:r>
      <w:proofErr w:type="gramEnd"/>
      <w:r w:rsidRPr="004D3EA9">
        <w:rPr>
          <w:rFonts w:ascii="Times New Roman" w:eastAsia="SchoolBookSanPin" w:hAnsi="Times New Roman"/>
          <w:sz w:val="24"/>
          <w:szCs w:val="24"/>
          <w:lang w:val="ru-RU"/>
        </w:rPr>
        <w:t xml:space="preserve"> </w:t>
      </w:r>
      <w:proofErr w:type="gramStart"/>
      <w:r w:rsidRPr="004D3EA9">
        <w:rPr>
          <w:rFonts w:ascii="Times New Roman" w:eastAsia="SchoolBookSanPin" w:hAnsi="Times New Roman"/>
          <w:sz w:val="24"/>
          <w:szCs w:val="24"/>
          <w:lang w:val="ru-RU"/>
        </w:rPr>
        <w:t>оценка</w:t>
      </w:r>
      <w:proofErr w:type="gramEnd"/>
      <w:r w:rsidRPr="004D3EA9">
        <w:rPr>
          <w:rFonts w:ascii="Times New Roman" w:eastAsia="SchoolBookSanPin" w:hAnsi="Times New Roman"/>
          <w:sz w:val="24"/>
          <w:szCs w:val="24"/>
          <w:lang w:val="ru-RU"/>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w:t>
      </w:r>
      <w:r w:rsidRPr="004D3EA9">
        <w:rPr>
          <w:rFonts w:ascii="Times New Roman" w:eastAsia="SchoolBookSanPin" w:hAnsi="Times New Roman"/>
          <w:sz w:val="24"/>
          <w:szCs w:val="24"/>
          <w:lang w:val="ru-RU"/>
        </w:rPr>
        <w:lastRenderedPageBreak/>
        <w:t>сформированности регулятивных, коммуникативных и познавательных учебных действий.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в учебных ситуациях и реальных жизненных условиях, а также на успешное обучение.</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Оценка предметных результатов освоения ООП НОО осуществляется через оценку достижения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планируемых результатов по отдельным учебным предметам.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Основным </w:t>
      </w:r>
      <w:r w:rsidRPr="004D3EA9">
        <w:rPr>
          <w:rFonts w:ascii="Times New Roman" w:eastAsia="SchoolBookSanPin" w:hAnsi="Times New Roman"/>
          <w:bCs/>
          <w:sz w:val="24"/>
          <w:szCs w:val="24"/>
          <w:lang w:val="ru-RU"/>
        </w:rPr>
        <w:t xml:space="preserve">предметом </w:t>
      </w:r>
      <w:r w:rsidRPr="004D3EA9">
        <w:rPr>
          <w:rFonts w:ascii="Times New Roman" w:eastAsia="SchoolBookSanPin" w:hAnsi="Times New Roman"/>
          <w:sz w:val="24"/>
          <w:szCs w:val="24"/>
          <w:lang w:val="ru-RU"/>
        </w:rPr>
        <w:t xml:space="preserve">оценки результатов освоения ООП НОО </w:t>
      </w:r>
      <w:r w:rsidRPr="004D3EA9">
        <w:rPr>
          <w:rFonts w:ascii="Times New Roman" w:eastAsia="SchoolBookSanPin" w:hAnsi="Times New Roman"/>
          <w:sz w:val="24"/>
          <w:szCs w:val="24"/>
          <w:lang w:val="ru-RU"/>
        </w:rPr>
        <w:b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Для оценки предметных результатов освоения ООП НОО используются критерии: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функциональность.</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Обобщённый критерий «</w:t>
      </w:r>
      <w:r w:rsidRPr="004D3EA9">
        <w:rPr>
          <w:rFonts w:ascii="Times New Roman" w:eastAsia="SchoolBookSanPin" w:hAnsi="Times New Roman"/>
          <w:bCs/>
          <w:sz w:val="24"/>
          <w:szCs w:val="24"/>
          <w:lang w:val="ru-RU"/>
        </w:rPr>
        <w:t>знание и понимание</w:t>
      </w:r>
      <w:r w:rsidRPr="004D3EA9">
        <w:rPr>
          <w:rFonts w:ascii="Times New Roman" w:eastAsia="SchoolBookSanPin" w:hAnsi="Times New Roman"/>
          <w:sz w:val="24"/>
          <w:szCs w:val="24"/>
          <w:lang w:val="ru-RU"/>
        </w:rPr>
        <w:t xml:space="preserve">» включает знание </w:t>
      </w:r>
      <w:r w:rsidRPr="004D3EA9">
        <w:rPr>
          <w:rFonts w:ascii="Times New Roman" w:eastAsia="SchoolBookSanPin" w:hAnsi="Times New Roman"/>
          <w:sz w:val="24"/>
          <w:szCs w:val="24"/>
          <w:lang w:val="ru-RU"/>
        </w:rPr>
        <w:br/>
        <w:t>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Обобщённый критерий «</w:t>
      </w:r>
      <w:r w:rsidRPr="004D3EA9">
        <w:rPr>
          <w:rFonts w:ascii="Times New Roman" w:eastAsia="SchoolBookSanPin" w:hAnsi="Times New Roman"/>
          <w:bCs/>
          <w:sz w:val="24"/>
          <w:szCs w:val="24"/>
          <w:lang w:val="ru-RU"/>
        </w:rPr>
        <w:t>применение</w:t>
      </w:r>
      <w:r w:rsidRPr="004D3EA9">
        <w:rPr>
          <w:rFonts w:ascii="Times New Roman" w:eastAsia="SchoolBookSanPin" w:hAnsi="Times New Roman"/>
          <w:sz w:val="24"/>
          <w:szCs w:val="24"/>
          <w:lang w:val="ru-RU"/>
        </w:rPr>
        <w:t>» включает:</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Обобщённый критерий «</w:t>
      </w:r>
      <w:r w:rsidRPr="004D3EA9">
        <w:rPr>
          <w:rFonts w:ascii="Times New Roman" w:eastAsia="SchoolBookSanPin" w:hAnsi="Times New Roman"/>
          <w:bCs/>
          <w:sz w:val="24"/>
          <w:szCs w:val="24"/>
          <w:lang w:val="ru-RU"/>
        </w:rPr>
        <w:t>функциональность</w:t>
      </w:r>
      <w:r w:rsidRPr="004D3EA9">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оценки предметных результатов по отдельному учебному предмету фиксируются в приложении к ООП НОО.</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оценки предметных результатов по отдельному учебному предмету должно включать:</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874C3" w:rsidRPr="004D3EA9" w:rsidRDefault="00E874C3"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D3EA9">
        <w:rPr>
          <w:rFonts w:ascii="Times New Roman" w:eastAsia="SchoolBookSanPin" w:hAnsi="Times New Roman"/>
          <w:sz w:val="24"/>
          <w:szCs w:val="24"/>
          <w:lang w:val="ru-RU"/>
        </w:rPr>
        <w:br/>
        <w:t xml:space="preserve">(при необходимости </w:t>
      </w:r>
      <w:r w:rsidRPr="004D3EA9">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D3EA9" w:rsidRDefault="00E874C3" w:rsidP="00E54C32">
      <w:pPr>
        <w:tabs>
          <w:tab w:val="left" w:pos="851"/>
        </w:tabs>
        <w:spacing w:after="0" w:line="240" w:lineRule="auto"/>
        <w:ind w:firstLine="709"/>
        <w:jc w:val="both"/>
        <w:rPr>
          <w:rFonts w:ascii="Times New Roman" w:hAnsi="Times New Roman"/>
          <w:sz w:val="24"/>
          <w:szCs w:val="24"/>
          <w:lang w:val="ru-RU"/>
        </w:rPr>
      </w:pPr>
      <w:r w:rsidRPr="004D3EA9">
        <w:rPr>
          <w:rFonts w:ascii="Times New Roman" w:eastAsia="SchoolBookSanPin" w:hAnsi="Times New Roman"/>
          <w:sz w:val="24"/>
          <w:szCs w:val="24"/>
          <w:lang w:val="ru-RU"/>
        </w:rPr>
        <w:t>график контрольных мероприятий.</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Стартовая диагностика </w:t>
      </w:r>
      <w:r w:rsidRPr="004D3EA9">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Стартовая диагностика проводится</w:t>
      </w:r>
      <w:r w:rsidRPr="004D3EA9">
        <w:rPr>
          <w:rFonts w:ascii="Times New Roman" w:eastAsia="SchoolBookSanPin" w:hAnsi="Times New Roman"/>
          <w:sz w:val="24"/>
          <w:szCs w:val="24"/>
          <w:lang w:val="ru-RU"/>
        </w:rPr>
        <w:t xml:space="preserve"> в начале 1 класса и выступает </w:t>
      </w:r>
      <w:r w:rsidRPr="004D3EA9">
        <w:rPr>
          <w:rFonts w:ascii="Times New Roman" w:eastAsia="SchoolBookSanPin" w:hAnsi="Times New Roman"/>
          <w:sz w:val="24"/>
          <w:szCs w:val="24"/>
          <w:lang w:val="ru-RU"/>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sz w:val="24"/>
          <w:szCs w:val="24"/>
          <w:lang w:val="ru-RU"/>
        </w:rPr>
        <w:t xml:space="preserve">тартовой диагностики </w:t>
      </w:r>
      <w:r w:rsidRPr="004D3EA9">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lastRenderedPageBreak/>
        <w:t xml:space="preserve">Текущая оценка </w:t>
      </w:r>
      <w:r w:rsidRPr="004D3EA9">
        <w:rPr>
          <w:rFonts w:ascii="Times New Roman" w:eastAsia="SchoolBookSanPin" w:hAnsi="Times New Roman"/>
          <w:sz w:val="24"/>
          <w:szCs w:val="24"/>
          <w:lang w:val="ru-RU"/>
        </w:rPr>
        <w:t xml:space="preserve">направлена на оценку индивидуального продвижения обучающегося в освоении программы учебного предмета.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Текущая оценка может быть </w:t>
      </w:r>
      <w:r w:rsidRPr="004D3EA9">
        <w:rPr>
          <w:rFonts w:ascii="Times New Roman" w:eastAsia="SchoolBookSanPin" w:hAnsi="Times New Roman"/>
          <w:bCs/>
          <w:sz w:val="24"/>
          <w:szCs w:val="24"/>
          <w:lang w:val="ru-RU"/>
        </w:rPr>
        <w:t>формирующей (</w:t>
      </w:r>
      <w:r w:rsidRPr="004D3EA9">
        <w:rPr>
          <w:rFonts w:ascii="Times New Roman" w:eastAsia="SchoolBookSanPin" w:hAnsi="Times New Roman"/>
          <w:sz w:val="24"/>
          <w:szCs w:val="24"/>
          <w:lang w:val="ru-RU"/>
        </w:rPr>
        <w:t xml:space="preserve">поддерживающей </w:t>
      </w:r>
      <w:r w:rsidRPr="004D3EA9">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sz w:val="24"/>
          <w:szCs w:val="24"/>
          <w:lang w:val="ru-RU"/>
        </w:rPr>
        <w:t>диагностической</w:t>
      </w:r>
      <w:r w:rsidRPr="004D3EA9">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Объектом текущей оценки являются тематические планируемые результаты, </w:t>
      </w:r>
      <w:proofErr w:type="gramStart"/>
      <w:r w:rsidRPr="004D3EA9">
        <w:rPr>
          <w:rFonts w:ascii="Times New Roman" w:eastAsia="SchoolBookSanPin" w:hAnsi="Times New Roman"/>
          <w:sz w:val="24"/>
          <w:szCs w:val="24"/>
          <w:lang w:val="ru-RU"/>
        </w:rPr>
        <w:t>этапы</w:t>
      </w:r>
      <w:proofErr w:type="gramEnd"/>
      <w:r w:rsidRPr="004D3EA9">
        <w:rPr>
          <w:rFonts w:ascii="Times New Roman" w:eastAsia="SchoolBookSanPin" w:hAnsi="Times New Roman"/>
          <w:sz w:val="24"/>
          <w:szCs w:val="24"/>
          <w:lang w:val="ru-RU"/>
        </w:rPr>
        <w:t xml:space="preserve"> освоения которых зафиксированы в тематическом планировании по учебному предмету.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4D3EA9">
        <w:rPr>
          <w:rFonts w:ascii="Times New Roman" w:eastAsia="SchoolBookSanPin" w:hAnsi="Times New Roman"/>
          <w:sz w:val="24"/>
          <w:szCs w:val="24"/>
          <w:lang w:val="ru-RU"/>
        </w:rPr>
        <w:t>о-</w:t>
      </w:r>
      <w:proofErr w:type="gramEnd"/>
      <w:r w:rsidRPr="004D3EA9">
        <w:rPr>
          <w:rFonts w:ascii="Times New Roman" w:eastAsia="SchoolBookSanPin" w:hAnsi="Times New Roman"/>
          <w:sz w:val="24"/>
          <w:szCs w:val="24"/>
          <w:lang w:val="ru-RU"/>
        </w:rPr>
        <w:t xml:space="preserve"> и взаимооценка, рефлексия, листы продвижения и другие) с учётом особенностей учебного предмета.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Тематическая оценка направлена на оценку уровня достижения </w:t>
      </w:r>
      <w:proofErr w:type="gramStart"/>
      <w:r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xml:space="preserve"> тематических планируемых результатов по учебному предмету.</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Промежуточная аттестация </w:t>
      </w:r>
      <w:proofErr w:type="gramStart"/>
      <w:r w:rsidRPr="004D3EA9">
        <w:rPr>
          <w:rFonts w:ascii="Times New Roman" w:eastAsia="SchoolBookSanPin" w:hAnsi="Times New Roman"/>
          <w:sz w:val="24"/>
          <w:szCs w:val="24"/>
          <w:lang w:val="ru-RU"/>
        </w:rPr>
        <w:t>обучающихся</w:t>
      </w:r>
      <w:proofErr w:type="gramEnd"/>
      <w:r w:rsidRPr="004D3EA9">
        <w:rPr>
          <w:rFonts w:ascii="Times New Roman" w:eastAsia="SchoolBookSanPin" w:hAnsi="Times New Roman"/>
          <w:sz w:val="24"/>
          <w:szCs w:val="24"/>
          <w:lang w:val="ru-RU"/>
        </w:rPr>
        <w:t xml:space="preserve"> проводится, начиная </w:t>
      </w:r>
      <w:r w:rsidRPr="004D3EA9">
        <w:rPr>
          <w:rFonts w:ascii="Times New Roman" w:eastAsia="SchoolBookSanPin" w:hAnsi="Times New Roman"/>
          <w:sz w:val="24"/>
          <w:szCs w:val="24"/>
          <w:lang w:val="ru-RU"/>
        </w:rPr>
        <w:br/>
        <w:t xml:space="preserve">со второго класса, в конце каждого учебного периода по каждому изучаемому учебному предмету. </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167977" w:rsidRPr="004D3EA9" w:rsidRDefault="00E874C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67977" w:rsidRPr="004D3EA9" w:rsidRDefault="00167977" w:rsidP="00E54C32">
      <w:pPr>
        <w:spacing w:after="0" w:line="240" w:lineRule="auto"/>
        <w:ind w:firstLine="709"/>
        <w:jc w:val="both"/>
        <w:rPr>
          <w:rFonts w:ascii="Times New Roman" w:eastAsia="SchoolBookSanPin" w:hAnsi="Times New Roman"/>
          <w:sz w:val="24"/>
          <w:szCs w:val="24"/>
          <w:lang w:val="ru-RU"/>
        </w:rPr>
      </w:pPr>
    </w:p>
    <w:p w:rsidR="00E874C3" w:rsidRPr="004D3EA9" w:rsidRDefault="007B4D7C" w:rsidP="00E54C32">
      <w:pPr>
        <w:spacing w:after="0" w:line="24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I</w:t>
      </w:r>
      <w:r w:rsidR="00E874C3" w:rsidRPr="004D3EA9">
        <w:rPr>
          <w:rFonts w:ascii="Times New Roman" w:eastAsia="SchoolBookSanPin" w:hAnsi="Times New Roman"/>
          <w:b/>
          <w:sz w:val="24"/>
          <w:szCs w:val="24"/>
          <w:lang w:val="ru-RU"/>
        </w:rPr>
        <w:t>I. Содержательный раздел</w:t>
      </w:r>
    </w:p>
    <w:p w:rsidR="00764573" w:rsidRPr="002A0CC3" w:rsidRDefault="00C252AF" w:rsidP="00E54C32">
      <w:pPr>
        <w:pStyle w:val="10"/>
        <w:pBdr>
          <w:bottom w:val="none" w:sz="0" w:space="0" w:color="auto"/>
        </w:pBdr>
        <w:spacing w:before="0" w:line="240" w:lineRule="auto"/>
        <w:ind w:firstLine="708"/>
        <w:jc w:val="both"/>
        <w:rPr>
          <w:bCs/>
          <w:sz w:val="24"/>
          <w:szCs w:val="24"/>
          <w:lang w:val="ru-RU"/>
        </w:rPr>
      </w:pPr>
      <w:r w:rsidRPr="002A0CC3">
        <w:rPr>
          <w:rFonts w:eastAsia="SchoolBookSanPin"/>
          <w:bCs/>
          <w:sz w:val="24"/>
          <w:szCs w:val="24"/>
          <w:lang w:val="ru-RU"/>
        </w:rPr>
        <w:t> </w:t>
      </w:r>
      <w:r w:rsidR="00764573" w:rsidRPr="002A0CC3">
        <w:rPr>
          <w:rFonts w:eastAsia="SchoolBookSanPin"/>
          <w:bCs/>
          <w:sz w:val="24"/>
          <w:szCs w:val="24"/>
          <w:lang w:val="ru-RU"/>
        </w:rPr>
        <w:t>Федеральн</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рабоч</w:t>
      </w:r>
      <w:r w:rsidR="00FA765B" w:rsidRPr="002A0CC3">
        <w:rPr>
          <w:rFonts w:eastAsia="SchoolBookSanPin"/>
          <w:bCs/>
          <w:sz w:val="24"/>
          <w:szCs w:val="24"/>
          <w:lang w:val="ru-RU"/>
        </w:rPr>
        <w:t>ая</w:t>
      </w:r>
      <w:r w:rsidR="00764573" w:rsidRPr="002A0CC3">
        <w:rPr>
          <w:rFonts w:eastAsia="SchoolBookSanPin"/>
          <w:bCs/>
          <w:sz w:val="24"/>
          <w:szCs w:val="24"/>
          <w:lang w:val="ru-RU"/>
        </w:rPr>
        <w:t xml:space="preserve"> программ</w:t>
      </w:r>
      <w:r w:rsidR="00FA765B" w:rsidRPr="002A0CC3">
        <w:rPr>
          <w:rFonts w:eastAsia="SchoolBookSanPin"/>
          <w:bCs/>
          <w:sz w:val="24"/>
          <w:szCs w:val="24"/>
          <w:lang w:val="ru-RU"/>
        </w:rPr>
        <w:t>а по</w:t>
      </w:r>
      <w:r w:rsidR="00764573" w:rsidRPr="002A0CC3">
        <w:rPr>
          <w:rFonts w:eastAsia="SchoolBookSanPin"/>
          <w:bCs/>
          <w:sz w:val="24"/>
          <w:szCs w:val="24"/>
          <w:lang w:val="ru-RU"/>
        </w:rPr>
        <w:t xml:space="preserve"> учебн</w:t>
      </w:r>
      <w:r w:rsidR="00FA765B" w:rsidRPr="002A0CC3">
        <w:rPr>
          <w:rFonts w:eastAsia="SchoolBookSanPin"/>
          <w:bCs/>
          <w:sz w:val="24"/>
          <w:szCs w:val="24"/>
          <w:lang w:val="ru-RU"/>
        </w:rPr>
        <w:t>ому</w:t>
      </w:r>
      <w:r w:rsidR="00764573" w:rsidRPr="002A0CC3">
        <w:rPr>
          <w:rFonts w:eastAsia="SchoolBookSanPin"/>
          <w:bCs/>
          <w:sz w:val="24"/>
          <w:szCs w:val="24"/>
          <w:lang w:val="ru-RU"/>
        </w:rPr>
        <w:t xml:space="preserve"> предмет</w:t>
      </w:r>
      <w:r w:rsidR="00FA765B" w:rsidRPr="002A0CC3">
        <w:rPr>
          <w:rFonts w:eastAsia="SchoolBookSanPin"/>
          <w:bCs/>
          <w:sz w:val="24"/>
          <w:szCs w:val="24"/>
          <w:lang w:val="ru-RU"/>
        </w:rPr>
        <w:t>у «Русский язык»</w:t>
      </w:r>
      <w:r w:rsidR="00F1167D" w:rsidRPr="002A0CC3">
        <w:rPr>
          <w:rFonts w:eastAsia="SchoolBookSanPin"/>
          <w:bCs/>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bookmarkStart w:id="1" w:name="_Hlk115428603"/>
      <w:bookmarkEnd w:id="0"/>
      <w:r w:rsidRPr="004D3EA9">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D3EA9">
        <w:rPr>
          <w:rFonts w:ascii="Times New Roman" w:eastAsia="SchoolBookSanPin" w:hAnsi="Times New Roman"/>
          <w:sz w:val="24"/>
          <w:szCs w:val="24"/>
          <w:lang w:val="ru-RU"/>
        </w:rPr>
        <w:t xml:space="preserve">(далее соответственно – программа по русскому языку, русский язык) </w:t>
      </w:r>
      <w:r w:rsidRPr="004D3EA9">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D3EA9">
        <w:rPr>
          <w:rFonts w:ascii="Times New Roman" w:eastAsia="SchoolBookSanPin" w:hAnsi="Times New Roman"/>
          <w:sz w:val="24"/>
          <w:szCs w:val="24"/>
          <w:lang w:val="ru-RU"/>
        </w:rPr>
        <w:t>по русскому языку</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Пояснительная записка отражает общие цели и задачи изучения </w:t>
      </w:r>
      <w:r w:rsidR="001D7BA2"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характеристику психологических предпосылок к его изучению </w:t>
      </w:r>
      <w:proofErr w:type="gramStart"/>
      <w:r w:rsidR="00DE7B1C" w:rsidRPr="004D3EA9">
        <w:rPr>
          <w:rFonts w:ascii="Times New Roman" w:eastAsia="SchoolBookSanPin" w:hAnsi="Times New Roman"/>
          <w:sz w:val="24"/>
          <w:szCs w:val="24"/>
          <w:lang w:val="ru-RU"/>
        </w:rPr>
        <w:t>обучающимися</w:t>
      </w:r>
      <w:proofErr w:type="gramEnd"/>
      <w:r w:rsidRPr="004D3EA9">
        <w:rPr>
          <w:rFonts w:ascii="Times New Roman" w:eastAsia="SchoolBookSanPin" w:hAnsi="Times New Roman"/>
          <w:sz w:val="24"/>
          <w:szCs w:val="24"/>
          <w:lang w:val="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познавательных, коммуникативных и регулятивных, которые возможно формировать средствами </w:t>
      </w:r>
      <w:r w:rsidR="001D7BA2" w:rsidRPr="004D3EA9">
        <w:rPr>
          <w:rFonts w:ascii="Times New Roman" w:eastAsia="SchoolBookSanPin" w:hAnsi="Times New Roman"/>
          <w:sz w:val="24"/>
          <w:szCs w:val="24"/>
          <w:lang w:val="ru-RU"/>
        </w:rPr>
        <w:t xml:space="preserve">русского языка </w:t>
      </w:r>
      <w:r w:rsidRPr="004D3EA9">
        <w:rPr>
          <w:rFonts w:ascii="Times New Roman" w:eastAsia="SchoolBookSanPin" w:hAnsi="Times New Roman"/>
          <w:sz w:val="24"/>
          <w:szCs w:val="24"/>
          <w:lang w:val="ru-RU"/>
        </w:rPr>
        <w:t xml:space="preserve">с учётом возрастных особенностей </w:t>
      </w:r>
      <w:r w:rsidR="00DE7B1C" w:rsidRPr="004D3EA9">
        <w:rPr>
          <w:rFonts w:ascii="Times New Roman" w:eastAsia="SchoolBookSanPin" w:hAnsi="Times New Roman"/>
          <w:sz w:val="24"/>
          <w:szCs w:val="24"/>
          <w:lang w:val="ru-RU"/>
        </w:rPr>
        <w:t>обучающихся на уровне начального общего образования</w:t>
      </w:r>
      <w:r w:rsidR="00AB65AE" w:rsidRPr="004D3EA9">
        <w:rPr>
          <w:rFonts w:ascii="Times New Roman" w:eastAsia="SchoolBookSanPin" w:hAnsi="Times New Roman"/>
          <w:sz w:val="24"/>
          <w:szCs w:val="24"/>
          <w:lang w:val="ru-RU"/>
        </w:rPr>
        <w:t xml:space="preserve">.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Планируемые результаты </w:t>
      </w:r>
      <w:r w:rsidR="001D7BA2" w:rsidRPr="004D3EA9">
        <w:rPr>
          <w:rFonts w:ascii="Times New Roman" w:eastAsia="SchoolBookSanPin" w:hAnsi="Times New Roman"/>
          <w:sz w:val="24"/>
          <w:szCs w:val="24"/>
          <w:lang w:val="ru-RU"/>
        </w:rPr>
        <w:t xml:space="preserve">освоения программы по русскому языку </w:t>
      </w:r>
      <w:r w:rsidRPr="004D3EA9">
        <w:rPr>
          <w:rFonts w:ascii="Times New Roman" w:eastAsia="SchoolBookSanPin" w:hAnsi="Times New Roman"/>
          <w:sz w:val="24"/>
          <w:szCs w:val="24"/>
          <w:lang w:val="ru-RU"/>
        </w:rPr>
        <w:t xml:space="preserve">включают личностные, метапредметные результаты за весь период обучения </w:t>
      </w:r>
      <w:r w:rsidR="00DE7B1C"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 а также предметные достижения </w:t>
      </w:r>
      <w:r w:rsidR="00DE7B1C" w:rsidRPr="004D3EA9">
        <w:rPr>
          <w:rFonts w:ascii="Times New Roman" w:eastAsia="SchoolBookSanPin" w:hAnsi="Times New Roman"/>
          <w:sz w:val="24"/>
          <w:szCs w:val="24"/>
          <w:lang w:val="ru-RU"/>
        </w:rPr>
        <w:t>обучающегося</w:t>
      </w:r>
      <w:r w:rsidRPr="004D3EA9">
        <w:rPr>
          <w:rFonts w:ascii="Times New Roman" w:eastAsia="SchoolBookSanPin" w:hAnsi="Times New Roman"/>
          <w:sz w:val="24"/>
          <w:szCs w:val="24"/>
          <w:lang w:val="ru-RU"/>
        </w:rPr>
        <w:t xml:space="preserve"> за каждый год обучения.</w:t>
      </w:r>
    </w:p>
    <w:p w:rsidR="00704BEF" w:rsidRPr="004D3EA9" w:rsidRDefault="00460248"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Пояснительная записка</w:t>
      </w:r>
      <w:r w:rsidR="00CB74BE" w:rsidRPr="004D3EA9">
        <w:rPr>
          <w:rFonts w:ascii="Times New Roman" w:eastAsia="OfficinaSansBoldITC" w:hAnsi="Times New Roman"/>
          <w:sz w:val="24"/>
          <w:szCs w:val="24"/>
          <w:lang w:val="ru-RU"/>
        </w:rPr>
        <w:t>.</w:t>
      </w:r>
    </w:p>
    <w:p w:rsidR="00704BEF" w:rsidRPr="004D3EA9" w:rsidRDefault="001D7BA2"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 на уровне начального общего образования составлена </w:t>
      </w:r>
      <w:r w:rsidR="00704BEF" w:rsidRPr="004D3EA9">
        <w:rPr>
          <w:rFonts w:ascii="Times New Roman" w:eastAsia="SchoolBookSanPin" w:hAnsi="Times New Roman"/>
          <w:sz w:val="24"/>
          <w:szCs w:val="24"/>
          <w:lang w:val="ru-RU"/>
        </w:rPr>
        <w:lastRenderedPageBreak/>
        <w:t xml:space="preserve">на основе </w:t>
      </w:r>
      <w:r w:rsidR="008029B2" w:rsidRPr="004D3EA9">
        <w:rPr>
          <w:rFonts w:ascii="Times New Roman" w:eastAsia="SchoolBookSanPin" w:hAnsi="Times New Roman"/>
          <w:sz w:val="24"/>
          <w:szCs w:val="24"/>
          <w:lang w:val="ru-RU"/>
        </w:rPr>
        <w:t>т</w:t>
      </w:r>
      <w:r w:rsidR="00704BEF" w:rsidRPr="004D3EA9">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D3EA9">
        <w:rPr>
          <w:rFonts w:ascii="Times New Roman" w:eastAsia="SchoolBookSanPin" w:hAnsi="Times New Roman"/>
          <w:sz w:val="24"/>
          <w:szCs w:val="24"/>
          <w:lang w:val="ru-RU"/>
        </w:rPr>
        <w:t>ф</w:t>
      </w:r>
      <w:r w:rsidR="00704BEF" w:rsidRPr="004D3EA9">
        <w:rPr>
          <w:rFonts w:ascii="Times New Roman" w:eastAsia="SchoolBookSanPin" w:hAnsi="Times New Roman"/>
          <w:sz w:val="24"/>
          <w:szCs w:val="24"/>
          <w:lang w:val="ru-RU"/>
        </w:rPr>
        <w:t>едеральной программе воспитания.</w:t>
      </w:r>
    </w:p>
    <w:p w:rsidR="001D7BA2" w:rsidRPr="004D3EA9" w:rsidRDefault="00DE7B1C"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 уровне начального общего образования</w:t>
      </w:r>
      <w:r w:rsidR="00704BEF" w:rsidRPr="004D3EA9">
        <w:rPr>
          <w:rFonts w:ascii="Times New Roman" w:eastAsia="SchoolBookSanPin" w:hAnsi="Times New Roman"/>
          <w:sz w:val="24"/>
          <w:szCs w:val="24"/>
          <w:lang w:val="ru-RU"/>
        </w:rPr>
        <w:t xml:space="preserve">изучение русского языка имеет особое значение в развитии </w:t>
      </w:r>
      <w:r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001D7BA2" w:rsidRPr="004D3EA9">
        <w:rPr>
          <w:rFonts w:ascii="Times New Roman" w:eastAsia="SchoolBookSanPin" w:hAnsi="Times New Roman"/>
          <w:sz w:val="24"/>
          <w:szCs w:val="24"/>
          <w:lang w:val="ru-RU"/>
        </w:rPr>
        <w:t xml:space="preserve">учебных </w:t>
      </w:r>
      <w:r w:rsidR="00704BEF" w:rsidRPr="004D3EA9">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001D7BA2"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а также будут востребованы в жизни.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D3EA9">
        <w:rPr>
          <w:rFonts w:ascii="Times New Roman" w:eastAsia="SchoolBookSanPin" w:hAnsi="Times New Roman"/>
          <w:sz w:val="24"/>
          <w:szCs w:val="24"/>
          <w:lang w:val="ru-RU"/>
        </w:rPr>
        <w:t>обучающихся</w:t>
      </w:r>
      <w:r w:rsidRPr="004D3EA9">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 успехи в изучении этого предмета во многом определяют результаты </w:t>
      </w:r>
      <w:proofErr w:type="gramStart"/>
      <w:r w:rsidRPr="004D3EA9">
        <w:rPr>
          <w:rFonts w:ascii="Times New Roman" w:eastAsia="SchoolBookSanPin" w:hAnsi="Times New Roman"/>
          <w:sz w:val="24"/>
          <w:szCs w:val="24"/>
          <w:lang w:val="ru-RU"/>
        </w:rPr>
        <w:t>обучающихся</w:t>
      </w:r>
      <w:proofErr w:type="gramEnd"/>
      <w:r w:rsidRPr="004D3EA9">
        <w:rPr>
          <w:rFonts w:ascii="Times New Roman" w:eastAsia="SchoolBookSanPin" w:hAnsi="Times New Roman"/>
          <w:sz w:val="24"/>
          <w:szCs w:val="24"/>
          <w:lang w:val="ru-RU"/>
        </w:rPr>
        <w:t xml:space="preserve"> по другим </w:t>
      </w:r>
      <w:r w:rsidR="00DE7B1C" w:rsidRPr="004D3EA9">
        <w:rPr>
          <w:rFonts w:ascii="Times New Roman" w:eastAsia="SchoolBookSanPin" w:hAnsi="Times New Roman"/>
          <w:sz w:val="24"/>
          <w:szCs w:val="24"/>
          <w:lang w:val="ru-RU"/>
        </w:rPr>
        <w:t>учебным</w:t>
      </w:r>
      <w:r w:rsidRPr="004D3EA9">
        <w:rPr>
          <w:rFonts w:ascii="Times New Roman" w:eastAsia="SchoolBookSanPin" w:hAnsi="Times New Roman"/>
          <w:sz w:val="24"/>
          <w:szCs w:val="24"/>
          <w:lang w:val="ru-RU"/>
        </w:rPr>
        <w:t>предметам.</w:t>
      </w:r>
    </w:p>
    <w:p w:rsidR="000707D7"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D3EA9">
        <w:rPr>
          <w:rFonts w:ascii="Times New Roman" w:eastAsia="SchoolBookSanPin" w:hAnsi="Times New Roman"/>
          <w:sz w:val="24"/>
          <w:szCs w:val="24"/>
          <w:lang w:val="ru-RU"/>
        </w:rPr>
        <w:t>обучающихся</w:t>
      </w:r>
      <w:r w:rsidRPr="004D3EA9">
        <w:rPr>
          <w:rFonts w:ascii="Times New Roman" w:eastAsia="SchoolBookSanPin" w:hAnsi="Times New Roman"/>
          <w:sz w:val="24"/>
          <w:szCs w:val="24"/>
          <w:lang w:val="ru-RU"/>
        </w:rPr>
        <w:t xml:space="preserve">, особенно таких её компонентов, как языковая, коммуникативная, читательская, общекультурная и социальная грамотность.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Первичное знакомство с системой русского языка, богатством </w:t>
      </w:r>
      <w:r w:rsidR="000707D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D3EA9">
        <w:rPr>
          <w:rFonts w:ascii="Times New Roman" w:eastAsia="SchoolBookSanPin" w:hAnsi="Times New Roman"/>
          <w:sz w:val="24"/>
          <w:szCs w:val="24"/>
          <w:lang w:val="ru-RU"/>
        </w:rPr>
        <w:t>обучающегося</w:t>
      </w:r>
      <w:r w:rsidRPr="004D3EA9">
        <w:rPr>
          <w:rFonts w:ascii="Times New Roman" w:eastAsia="SchoolBookSanPin" w:hAnsi="Times New Roman"/>
          <w:sz w:val="24"/>
          <w:szCs w:val="24"/>
          <w:lang w:val="ru-RU"/>
        </w:rPr>
        <w:t>.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D3EA9">
        <w:rPr>
          <w:rFonts w:ascii="Times New Roman" w:eastAsia="SchoolBookSanPin" w:hAnsi="Times New Roman"/>
          <w:sz w:val="24"/>
          <w:szCs w:val="24"/>
          <w:lang w:val="ru-RU"/>
        </w:rPr>
        <w:t>обучающегося</w:t>
      </w:r>
      <w:r w:rsidRPr="004D3EA9">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приобретение </w:t>
      </w:r>
      <w:r w:rsidR="00DE7B1C" w:rsidRPr="004D3EA9">
        <w:rPr>
          <w:rFonts w:ascii="Times New Roman" w:eastAsia="SchoolBookSanPin" w:hAnsi="Times New Roman"/>
          <w:sz w:val="24"/>
          <w:szCs w:val="24"/>
          <w:lang w:val="ru-RU"/>
        </w:rPr>
        <w:t>обучающимися</w:t>
      </w:r>
      <w:r w:rsidRPr="004D3EA9">
        <w:rPr>
          <w:rFonts w:ascii="Times New Roman" w:eastAsia="SchoolBookSanPin" w:hAnsi="Times New Roman"/>
          <w:sz w:val="24"/>
          <w:szCs w:val="24"/>
          <w:lang w:val="ru-RU"/>
        </w:rPr>
        <w:t xml:space="preserve">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первоначальными научными представлениями о системе русского языка: фонетик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график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лексик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морфемик</w:t>
      </w:r>
      <w:r w:rsidR="00913A16"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морфологи</w:t>
      </w:r>
      <w:r w:rsidR="00913A16" w:rsidRPr="004D3EA9">
        <w:rPr>
          <w:rFonts w:ascii="Times New Roman" w:eastAsia="SchoolBookSanPin" w:hAnsi="Times New Roman"/>
          <w:sz w:val="24"/>
          <w:szCs w:val="24"/>
          <w:lang w:val="ru-RU"/>
        </w:rPr>
        <w:t>я</w:t>
      </w:r>
      <w:r w:rsidRPr="004D3EA9">
        <w:rPr>
          <w:rFonts w:ascii="Times New Roman" w:eastAsia="SchoolBookSanPin" w:hAnsi="Times New Roman"/>
          <w:sz w:val="24"/>
          <w:szCs w:val="24"/>
          <w:lang w:val="ru-RU"/>
        </w:rPr>
        <w:t xml:space="preserve">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000707D7" w:rsidRPr="004D3EA9">
        <w:rPr>
          <w:rFonts w:ascii="Times New Roman" w:eastAsia="SchoolBookSanPin" w:hAnsi="Times New Roman"/>
          <w:sz w:val="24"/>
          <w:szCs w:val="24"/>
          <w:lang w:val="ru-RU"/>
        </w:rPr>
        <w:t xml:space="preserve">русскому языку </w:t>
      </w:r>
      <w:r w:rsidRPr="004D3EA9">
        <w:rPr>
          <w:rFonts w:ascii="Times New Roman" w:eastAsia="SchoolBookSanPin" w:hAnsi="Times New Roman"/>
          <w:sz w:val="24"/>
          <w:szCs w:val="24"/>
          <w:lang w:val="ru-RU"/>
        </w:rPr>
        <w:t xml:space="preserve">является признание равной значимости работы по изучению </w:t>
      </w:r>
      <w:r w:rsidRPr="004D3EA9">
        <w:rPr>
          <w:rFonts w:ascii="Times New Roman" w:eastAsia="SchoolBookSanPin" w:hAnsi="Times New Roman"/>
          <w:sz w:val="24"/>
          <w:szCs w:val="24"/>
          <w:lang w:val="ru-RU"/>
        </w:rPr>
        <w:lastRenderedPageBreak/>
        <w:t xml:space="preserve">системы языка и работы по совершенствованию речи </w:t>
      </w:r>
      <w:r w:rsidR="00DE7B1C" w:rsidRPr="004D3EA9">
        <w:rPr>
          <w:rFonts w:ascii="Times New Roman" w:eastAsia="SchoolBookSanPin" w:hAnsi="Times New Roman"/>
          <w:sz w:val="24"/>
          <w:szCs w:val="24"/>
          <w:lang w:val="ru-RU"/>
        </w:rPr>
        <w:t>обучающихся</w:t>
      </w:r>
      <w:r w:rsidRPr="004D3EA9">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Развитие устной и письменной речи </w:t>
      </w:r>
      <w:r w:rsidR="00DE7B1C" w:rsidRPr="004D3EA9">
        <w:rPr>
          <w:rFonts w:ascii="Times New Roman" w:eastAsia="SchoolBookSanPin" w:hAnsi="Times New Roman"/>
          <w:sz w:val="24"/>
          <w:szCs w:val="24"/>
          <w:lang w:val="ru-RU"/>
        </w:rPr>
        <w:t>обучающихся</w:t>
      </w:r>
      <w:r w:rsidRPr="004D3EA9">
        <w:rPr>
          <w:rFonts w:ascii="Times New Roman" w:eastAsia="SchoolBookSanPin" w:hAnsi="Times New Roman"/>
          <w:sz w:val="24"/>
          <w:szCs w:val="24"/>
          <w:lang w:val="ru-RU"/>
        </w:rPr>
        <w:t xml:space="preserve"> направлено </w:t>
      </w:r>
      <w:r w:rsidR="000707D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D3EA9" w:rsidRDefault="000707D7"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w:t>
      </w:r>
      <w:r w:rsidR="00704BEF" w:rsidRPr="004D3EA9">
        <w:rPr>
          <w:rFonts w:ascii="Times New Roman" w:eastAsia="SchoolBookSanPin" w:hAnsi="Times New Roman"/>
          <w:sz w:val="24"/>
          <w:szCs w:val="24"/>
          <w:lang w:val="ru-RU"/>
        </w:rPr>
        <w:t xml:space="preserve">рограмма </w:t>
      </w:r>
      <w:r w:rsidRPr="004D3EA9">
        <w:rPr>
          <w:rFonts w:ascii="Times New Roman" w:eastAsia="SchoolBookSanPin" w:hAnsi="Times New Roman"/>
          <w:sz w:val="24"/>
          <w:szCs w:val="24"/>
          <w:lang w:val="ru-RU"/>
        </w:rPr>
        <w:t>по русскому языку</w:t>
      </w:r>
      <w:r w:rsidR="00704BEF" w:rsidRPr="004D3EA9">
        <w:rPr>
          <w:rFonts w:ascii="Times New Roman" w:eastAsia="SchoolBookSanPin" w:hAnsi="Times New Roman"/>
          <w:sz w:val="24"/>
          <w:szCs w:val="24"/>
          <w:lang w:val="ru-RU"/>
        </w:rPr>
        <w:t xml:space="preserve">позволит </w:t>
      </w:r>
      <w:r w:rsidR="006232C9" w:rsidRPr="004D3EA9">
        <w:rPr>
          <w:rFonts w:ascii="Times New Roman" w:hAnsi="Times New Roman"/>
          <w:sz w:val="24"/>
          <w:szCs w:val="24"/>
          <w:lang w:val="ru-RU"/>
        </w:rPr>
        <w:t>педагогическому работнику</w:t>
      </w:r>
      <w:r w:rsidR="00704BEF"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w:t>
      </w:r>
      <w:r w:rsidR="008029B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достижению личностных, метапредметных и предметных результатов обучения, сформулированных в ФГОС НОО;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определить и структурировать планируемые результаты обучения </w:t>
      </w:r>
      <w:r w:rsidR="00BE2B8D"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содержание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по годам обучения в соответствии с ФГОС НОО;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w:t>
      </w:r>
      <w:r w:rsidR="00BE2B8D" w:rsidRPr="004D3EA9">
        <w:rPr>
          <w:rFonts w:ascii="Times New Roman" w:eastAsia="SchoolBookSanPin" w:hAnsi="Times New Roman"/>
          <w:sz w:val="24"/>
          <w:szCs w:val="24"/>
          <w:lang w:val="ru-RU"/>
        </w:rPr>
        <w:t>программе</w:t>
      </w:r>
      <w:r w:rsidR="000707D7" w:rsidRPr="004D3EA9">
        <w:rPr>
          <w:rFonts w:ascii="Times New Roman" w:eastAsia="SchoolBookSanPin" w:hAnsi="Times New Roman"/>
          <w:sz w:val="24"/>
          <w:szCs w:val="24"/>
          <w:lang w:val="ru-RU"/>
        </w:rPr>
        <w:t xml:space="preserve">по русскому языку </w:t>
      </w:r>
      <w:r w:rsidRPr="004D3EA9">
        <w:rPr>
          <w:rFonts w:ascii="Times New Roman" w:eastAsia="SchoolBookSanPin" w:hAnsi="Times New Roman"/>
          <w:sz w:val="24"/>
          <w:szCs w:val="24"/>
          <w:lang w:val="ru-RU"/>
        </w:rPr>
        <w:t xml:space="preserve">определяются цели изучения учебного предмета на уровне начального общего образования, планируемые результаты освоения </w:t>
      </w:r>
      <w:proofErr w:type="gramStart"/>
      <w:r w:rsidR="00DE7B1C" w:rsidRPr="004D3EA9">
        <w:rPr>
          <w:rFonts w:ascii="Times New Roman" w:eastAsia="SchoolBookSanPin" w:hAnsi="Times New Roman"/>
          <w:sz w:val="24"/>
          <w:szCs w:val="24"/>
          <w:lang w:val="ru-RU"/>
        </w:rPr>
        <w:t>обучающимися</w:t>
      </w:r>
      <w:proofErr w:type="gramEnd"/>
      <w:r w:rsidR="00DE7B1C" w:rsidRPr="004D3EA9">
        <w:rPr>
          <w:rFonts w:ascii="Times New Roman" w:eastAsia="SchoolBookSanPin" w:hAnsi="Times New Roman"/>
          <w:sz w:val="24"/>
          <w:szCs w:val="24"/>
          <w:lang w:val="ru-RU"/>
        </w:rPr>
        <w:t xml:space="preserve">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w:t>
      </w:r>
      <w:r w:rsidR="00BE2B8D"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000707D7"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w:t>
      </w:r>
    </w:p>
    <w:p w:rsidR="00704BEF" w:rsidRPr="004D3EA9" w:rsidRDefault="00704BEF" w:rsidP="00E54C32">
      <w:pPr>
        <w:autoSpaceDE w:val="0"/>
        <w:autoSpaceDN w:val="0"/>
        <w:adjustRightInd w:val="0"/>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Программа </w:t>
      </w:r>
      <w:r w:rsidR="000707D7" w:rsidRPr="004D3EA9">
        <w:rPr>
          <w:rFonts w:ascii="Times New Roman" w:eastAsia="SchoolBookSanPin" w:hAnsi="Times New Roman"/>
          <w:sz w:val="24"/>
          <w:szCs w:val="24"/>
          <w:lang w:val="ru-RU"/>
        </w:rPr>
        <w:t xml:space="preserve">по русскому языку </w:t>
      </w:r>
      <w:r w:rsidRPr="004D3EA9">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D3EA9">
        <w:rPr>
          <w:rFonts w:ascii="Times New Roman" w:eastAsia="SchoolBookSanPin" w:hAnsi="Times New Roman"/>
          <w:sz w:val="24"/>
          <w:szCs w:val="24"/>
          <w:lang w:val="ru-RU"/>
        </w:rPr>
        <w:t>ое</w:t>
      </w:r>
      <w:r w:rsidRPr="004D3EA9">
        <w:rPr>
          <w:rFonts w:ascii="Times New Roman" w:eastAsia="SchoolBookSanPin" w:hAnsi="Times New Roman"/>
          <w:sz w:val="24"/>
          <w:szCs w:val="24"/>
          <w:lang w:val="ru-RU"/>
        </w:rPr>
        <w:t xml:space="preserve"> на логике развития предметного содержания </w:t>
      </w:r>
      <w:r w:rsidR="007A7D9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учёте психологических и возрастных особенностей </w:t>
      </w:r>
      <w:r w:rsidR="00DE7B1C" w:rsidRPr="004D3EA9">
        <w:rPr>
          <w:rFonts w:ascii="Times New Roman" w:eastAsia="SchoolBookSanPin" w:hAnsi="Times New Roman"/>
          <w:sz w:val="24"/>
          <w:szCs w:val="24"/>
          <w:lang w:val="ru-RU"/>
        </w:rPr>
        <w:t>обучающихся</w:t>
      </w:r>
      <w:r w:rsidRPr="004D3EA9">
        <w:rPr>
          <w:rFonts w:ascii="Times New Roman" w:eastAsia="SchoolBookSanPin" w:hAnsi="Times New Roman"/>
          <w:sz w:val="24"/>
          <w:szCs w:val="24"/>
          <w:lang w:val="ru-RU"/>
        </w:rPr>
        <w:t xml:space="preserve">. </w:t>
      </w:r>
    </w:p>
    <w:p w:rsidR="00704BEF" w:rsidRPr="004D3EA9" w:rsidRDefault="000707D7"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Программа по русскому языку </w:t>
      </w:r>
      <w:r w:rsidR="00704BEF" w:rsidRPr="004D3EA9">
        <w:rPr>
          <w:rFonts w:ascii="Times New Roman" w:eastAsia="SchoolBookSanPin" w:hAnsi="Times New Roman"/>
          <w:sz w:val="24"/>
          <w:szCs w:val="24"/>
          <w:lang w:val="ru-RU"/>
        </w:rPr>
        <w:t xml:space="preserve">предоставляет возможности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для реализации различных </w:t>
      </w:r>
      <w:proofErr w:type="gramStart"/>
      <w:r w:rsidR="00704BEF" w:rsidRPr="004D3EA9">
        <w:rPr>
          <w:rFonts w:ascii="Times New Roman" w:eastAsia="SchoolBookSanPin" w:hAnsi="Times New Roman"/>
          <w:sz w:val="24"/>
          <w:szCs w:val="24"/>
          <w:lang w:val="ru-RU"/>
        </w:rPr>
        <w:t>методических подходов</w:t>
      </w:r>
      <w:proofErr w:type="gramEnd"/>
      <w:r w:rsidR="00704BEF" w:rsidRPr="004D3EA9">
        <w:rPr>
          <w:rFonts w:ascii="Times New Roman" w:eastAsia="SchoolBookSanPin" w:hAnsi="Times New Roman"/>
          <w:sz w:val="24"/>
          <w:szCs w:val="24"/>
          <w:lang w:val="ru-RU"/>
        </w:rPr>
        <w:t xml:space="preserve"> к преподаванию </w:t>
      </w:r>
      <w:r w:rsidRPr="004D3EA9">
        <w:rPr>
          <w:rFonts w:ascii="Times New Roman" w:eastAsia="SchoolBookSanPin" w:hAnsi="Times New Roman"/>
          <w:sz w:val="24"/>
          <w:szCs w:val="24"/>
          <w:lang w:val="ru-RU"/>
        </w:rPr>
        <w:t xml:space="preserve">русского языка </w:t>
      </w:r>
      <w:r w:rsidR="00704BEF" w:rsidRPr="004D3EA9">
        <w:rPr>
          <w:rFonts w:ascii="Times New Roman" w:eastAsia="SchoolBookSanPin" w:hAnsi="Times New Roman"/>
          <w:sz w:val="24"/>
          <w:szCs w:val="24"/>
          <w:lang w:val="ru-RU"/>
        </w:rPr>
        <w:t>при условии сохранения обязательной части содержания</w:t>
      </w:r>
      <w:r w:rsidRPr="004D3EA9">
        <w:rPr>
          <w:rFonts w:ascii="Times New Roman" w:eastAsia="SchoolBookSanPin" w:hAnsi="Times New Roman"/>
          <w:sz w:val="24"/>
          <w:szCs w:val="24"/>
          <w:lang w:val="ru-RU"/>
        </w:rPr>
        <w:t xml:space="preserve"> учебного предмета</w:t>
      </w:r>
      <w:r w:rsidR="00704BEF" w:rsidRPr="004D3EA9">
        <w:rPr>
          <w:rFonts w:ascii="Times New Roman" w:eastAsia="SchoolBookSanPin" w:hAnsi="Times New Roman"/>
          <w:sz w:val="24"/>
          <w:szCs w:val="24"/>
          <w:lang w:val="ru-RU"/>
        </w:rPr>
        <w:t>.</w:t>
      </w:r>
    </w:p>
    <w:p w:rsidR="00704BEF" w:rsidRPr="004D3EA9" w:rsidRDefault="007F439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w:t>
      </w:r>
      <w:r w:rsidR="00704BEF" w:rsidRPr="004D3EA9">
        <w:rPr>
          <w:rFonts w:ascii="Times New Roman" w:eastAsia="SchoolBookSanPin" w:hAnsi="Times New Roman"/>
          <w:sz w:val="24"/>
          <w:szCs w:val="24"/>
          <w:lang w:val="ru-RU"/>
        </w:rPr>
        <w:t xml:space="preserve">Содержание программы </w:t>
      </w:r>
      <w:r w:rsidRPr="004D3EA9">
        <w:rPr>
          <w:rFonts w:ascii="Times New Roman" w:eastAsia="SchoolBookSanPin" w:hAnsi="Times New Roman"/>
          <w:sz w:val="24"/>
          <w:szCs w:val="24"/>
          <w:lang w:val="ru-RU"/>
        </w:rPr>
        <w:t xml:space="preserve">по русскому языку </w:t>
      </w:r>
      <w:r w:rsidR="00704BEF" w:rsidRPr="004D3EA9">
        <w:rPr>
          <w:rFonts w:ascii="Times New Roman" w:eastAsia="SchoolBookSanPin" w:hAnsi="Times New Roman"/>
          <w:sz w:val="24"/>
          <w:szCs w:val="24"/>
          <w:lang w:val="ru-RU"/>
        </w:rPr>
        <w:t xml:space="preserve">составлено таким образом, что достижение </w:t>
      </w:r>
      <w:proofErr w:type="gramStart"/>
      <w:r w:rsidR="00DE7B1C" w:rsidRPr="004D3EA9">
        <w:rPr>
          <w:rFonts w:ascii="Times New Roman" w:eastAsia="SchoolBookSanPin" w:hAnsi="Times New Roman"/>
          <w:sz w:val="24"/>
          <w:szCs w:val="24"/>
          <w:lang w:val="ru-RU"/>
        </w:rPr>
        <w:t>обучающимися</w:t>
      </w:r>
      <w:proofErr w:type="gramEnd"/>
      <w:r w:rsidR="00DE7B1C"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4D3EA9">
        <w:rPr>
          <w:rFonts w:ascii="Times New Roman" w:eastAsia="SchoolBookSanPin" w:hAnsi="Times New Roman"/>
          <w:sz w:val="24"/>
          <w:szCs w:val="24"/>
          <w:lang w:val="ru-RU"/>
        </w:rPr>
        <w:t>русского языка</w:t>
      </w:r>
      <w:r w:rsidR="00BE2B8D" w:rsidRPr="004D3EA9">
        <w:rPr>
          <w:rFonts w:ascii="Times New Roman" w:eastAsia="SchoolBookSanPin" w:hAnsi="Times New Roman"/>
          <w:sz w:val="24"/>
          <w:szCs w:val="24"/>
          <w:lang w:val="ru-RU"/>
        </w:rPr>
        <w:t>на уровне основного общего образования</w:t>
      </w:r>
      <w:r w:rsidR="00704BEF" w:rsidRPr="004D3EA9">
        <w:rPr>
          <w:rFonts w:ascii="Times New Roman" w:eastAsia="SchoolBookSanPin" w:hAnsi="Times New Roman"/>
          <w:sz w:val="24"/>
          <w:szCs w:val="24"/>
          <w:lang w:val="ru-RU"/>
        </w:rPr>
        <w:t xml:space="preserve"> и подчёркивают пропедевтическое значение </w:t>
      </w:r>
      <w:r w:rsidR="00BE2B8D" w:rsidRPr="004D3EA9">
        <w:rPr>
          <w:rFonts w:ascii="Times New Roman" w:eastAsia="SchoolBookSanPin" w:hAnsi="Times New Roman"/>
          <w:sz w:val="24"/>
          <w:szCs w:val="24"/>
          <w:lang w:val="ru-RU"/>
        </w:rPr>
        <w:t xml:space="preserve">уровня </w:t>
      </w:r>
      <w:r w:rsidR="00704BEF" w:rsidRPr="004D3EA9">
        <w:rPr>
          <w:rFonts w:ascii="Times New Roman" w:eastAsia="SchoolBookSanPin" w:hAnsi="Times New Roman"/>
          <w:sz w:val="24"/>
          <w:szCs w:val="24"/>
          <w:lang w:val="ru-RU"/>
        </w:rPr>
        <w:t xml:space="preserve">начального </w:t>
      </w:r>
      <w:r w:rsidR="00BE2B8D" w:rsidRPr="004D3EA9">
        <w:rPr>
          <w:rFonts w:ascii="Times New Roman" w:eastAsia="SchoolBookSanPin" w:hAnsi="Times New Roman"/>
          <w:sz w:val="24"/>
          <w:szCs w:val="24"/>
          <w:lang w:val="ru-RU"/>
        </w:rPr>
        <w:t xml:space="preserve">общего </w:t>
      </w:r>
      <w:r w:rsidR="00704BEF" w:rsidRPr="004D3EA9">
        <w:rPr>
          <w:rFonts w:ascii="Times New Roman" w:eastAsia="SchoolBookSanPin" w:hAnsi="Times New Roman"/>
          <w:sz w:val="24"/>
          <w:szCs w:val="24"/>
          <w:lang w:val="ru-RU"/>
        </w:rPr>
        <w:t xml:space="preserve">образования, формирование готовности </w:t>
      </w:r>
      <w:r w:rsidR="00DE7B1C" w:rsidRPr="004D3EA9">
        <w:rPr>
          <w:rFonts w:ascii="Times New Roman" w:eastAsia="SchoolBookSanPin" w:hAnsi="Times New Roman"/>
          <w:sz w:val="24"/>
          <w:szCs w:val="24"/>
          <w:lang w:val="ru-RU"/>
        </w:rPr>
        <w:t>обучающегося</w:t>
      </w:r>
      <w:r w:rsidR="00704BEF" w:rsidRPr="004D3EA9">
        <w:rPr>
          <w:rFonts w:ascii="Times New Roman" w:eastAsia="SchoolBookSanPin" w:hAnsi="Times New Roman"/>
          <w:sz w:val="24"/>
          <w:szCs w:val="24"/>
          <w:lang w:val="ru-RU"/>
        </w:rPr>
        <w:t xml:space="preserve"> к дальнейшему обучению.</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Общее число часов, </w:t>
      </w:r>
      <w:r w:rsidR="00D20BAC" w:rsidRPr="004D3EA9">
        <w:rPr>
          <w:rFonts w:ascii="Times New Roman" w:eastAsia="SchoolBookSanPin" w:hAnsi="Times New Roman"/>
          <w:sz w:val="24"/>
          <w:szCs w:val="24"/>
          <w:lang w:val="ru-RU"/>
        </w:rPr>
        <w:t>рекомендованных для</w:t>
      </w:r>
      <w:r w:rsidRPr="004D3EA9">
        <w:rPr>
          <w:rFonts w:ascii="Times New Roman" w:eastAsia="SchoolBookSanPin" w:hAnsi="Times New Roman"/>
          <w:sz w:val="24"/>
          <w:szCs w:val="24"/>
          <w:lang w:val="ru-RU"/>
        </w:rPr>
        <w:t xml:space="preserve"> изучени</w:t>
      </w:r>
      <w:r w:rsidR="00D20BAC" w:rsidRPr="004D3EA9">
        <w:rPr>
          <w:rFonts w:ascii="Times New Roman" w:eastAsia="SchoolBookSanPin" w:hAnsi="Times New Roman"/>
          <w:sz w:val="24"/>
          <w:szCs w:val="24"/>
          <w:lang w:val="ru-RU"/>
        </w:rPr>
        <w:t>я</w:t>
      </w:r>
      <w:r w:rsidR="007A26B2" w:rsidRPr="004D3EA9">
        <w:rPr>
          <w:rFonts w:ascii="Times New Roman" w:eastAsia="SchoolBookSanPin" w:hAnsi="Times New Roman"/>
          <w:sz w:val="24"/>
          <w:szCs w:val="24"/>
          <w:lang w:val="ru-RU"/>
        </w:rPr>
        <w:t>р</w:t>
      </w:r>
      <w:r w:rsidRPr="004D3EA9">
        <w:rPr>
          <w:rFonts w:ascii="Times New Roman" w:eastAsia="SchoolBookSanPin" w:hAnsi="Times New Roman"/>
          <w:sz w:val="24"/>
          <w:szCs w:val="24"/>
          <w:lang w:val="ru-RU"/>
        </w:rPr>
        <w:t xml:space="preserve">усского языка, </w:t>
      </w:r>
      <w:r w:rsidR="00CB74BE" w:rsidRPr="004D3EA9">
        <w:rPr>
          <w:rFonts w:ascii="Times New Roman" w:eastAsia="SchoolBookSanPin" w:hAnsi="Times New Roman"/>
          <w:sz w:val="24"/>
          <w:szCs w:val="24"/>
          <w:lang w:val="ru-RU"/>
        </w:rPr>
        <w:noBreakHyphen/>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675 (5 часов в неделю в каждом классе): в 1 классе </w:t>
      </w:r>
      <w:r w:rsidR="00CB74BE"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165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во 2</w:t>
      </w:r>
      <w:r w:rsidR="00CB74B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 классах </w:t>
      </w:r>
      <w:r w:rsidR="00D32190" w:rsidRPr="004D3EA9">
        <w:rPr>
          <w:rFonts w:ascii="Times New Roman" w:eastAsia="SchoolBookSanPin" w:hAnsi="Times New Roman"/>
          <w:sz w:val="24"/>
          <w:szCs w:val="24"/>
          <w:lang w:val="ru-RU"/>
        </w:rPr>
        <w:noBreakHyphen/>
      </w:r>
      <w:r w:rsidR="00D20BAC"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170 ч</w:t>
      </w:r>
      <w:r w:rsidR="00913A16" w:rsidRPr="004D3EA9">
        <w:rPr>
          <w:rFonts w:ascii="Times New Roman" w:eastAsia="SchoolBookSanPin" w:hAnsi="Times New Roman"/>
          <w:sz w:val="24"/>
          <w:szCs w:val="24"/>
          <w:lang w:val="ru-RU"/>
        </w:rPr>
        <w:t>асов</w:t>
      </w:r>
      <w:r w:rsidRPr="004D3EA9">
        <w:rPr>
          <w:rFonts w:ascii="Times New Roman" w:eastAsia="SchoolBookSanPin" w:hAnsi="Times New Roman"/>
          <w:sz w:val="24"/>
          <w:szCs w:val="24"/>
          <w:lang w:val="ru-RU"/>
        </w:rPr>
        <w:t xml:space="preserve">. </w:t>
      </w:r>
    </w:p>
    <w:p w:rsidR="00704BEF" w:rsidRPr="004D3EA9" w:rsidRDefault="00460248"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w:t>
      </w:r>
      <w:r w:rsidR="00CF11F3" w:rsidRPr="004D3EA9">
        <w:rPr>
          <w:rFonts w:ascii="Times New Roman" w:eastAsia="OfficinaSansBoldITC" w:hAnsi="Times New Roman"/>
          <w:sz w:val="24"/>
          <w:szCs w:val="24"/>
          <w:lang w:val="ru-RU"/>
        </w:rPr>
        <w:t xml:space="preserve"> в 1 классе.</w:t>
      </w:r>
    </w:p>
    <w:p w:rsidR="007A7D90" w:rsidRPr="004D3EA9" w:rsidRDefault="007A7D90"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Обучение грамоте.</w:t>
      </w:r>
    </w:p>
    <w:p w:rsidR="00704BEF" w:rsidRPr="004D3EA9" w:rsidRDefault="00AB65AE"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Начальным этапом изучения </w:t>
      </w:r>
      <w:r w:rsidR="007A7D90" w:rsidRPr="004D3EA9">
        <w:rPr>
          <w:rFonts w:ascii="Times New Roman" w:hAnsi="Times New Roman"/>
          <w:sz w:val="24"/>
          <w:szCs w:val="24"/>
          <w:lang w:val="ru-RU"/>
        </w:rPr>
        <w:t xml:space="preserve">учебных предметов «Русский язык», </w:t>
      </w:r>
      <w:r w:rsidRPr="004D3EA9">
        <w:rPr>
          <w:rFonts w:ascii="Times New Roman" w:hAnsi="Times New Roman"/>
          <w:sz w:val="24"/>
          <w:szCs w:val="24"/>
          <w:lang w:val="ru-RU"/>
        </w:rPr>
        <w:t xml:space="preserve">«Литературное чтение» в 1 классе является </w:t>
      </w:r>
      <w:r w:rsidR="001A61D5" w:rsidRPr="004D3EA9">
        <w:rPr>
          <w:rFonts w:ascii="Times New Roman" w:hAnsi="Times New Roman"/>
          <w:sz w:val="24"/>
          <w:szCs w:val="24"/>
          <w:lang w:val="ru-RU"/>
        </w:rPr>
        <w:t xml:space="preserve">учебный </w:t>
      </w:r>
      <w:r w:rsidRPr="004D3EA9">
        <w:rPr>
          <w:rFonts w:ascii="Times New Roman" w:hAnsi="Times New Roman"/>
          <w:sz w:val="24"/>
          <w:szCs w:val="24"/>
          <w:lang w:val="ru-RU"/>
        </w:rPr>
        <w:t xml:space="preserve">курс «Обучение грамоте»: обучение письму идёт параллельно с обучением чтению. На </w:t>
      </w:r>
      <w:r w:rsidR="001A61D5" w:rsidRPr="004D3EA9">
        <w:rPr>
          <w:rFonts w:ascii="Times New Roman" w:hAnsi="Times New Roman"/>
          <w:sz w:val="24"/>
          <w:szCs w:val="24"/>
          <w:lang w:val="ru-RU"/>
        </w:rPr>
        <w:t xml:space="preserve">учебный курс </w:t>
      </w:r>
      <w:r w:rsidRPr="004D3EA9">
        <w:rPr>
          <w:rFonts w:ascii="Times New Roman" w:hAnsi="Times New Roman"/>
          <w:sz w:val="24"/>
          <w:szCs w:val="24"/>
          <w:lang w:val="ru-RU"/>
        </w:rPr>
        <w:t>«Обучение грамоте»</w:t>
      </w:r>
      <w:r w:rsidR="004F107E" w:rsidRPr="004D3EA9">
        <w:rPr>
          <w:rFonts w:ascii="Times New Roman" w:hAnsi="Times New Roman"/>
          <w:sz w:val="24"/>
          <w:szCs w:val="24"/>
          <w:lang w:val="ru-RU"/>
        </w:rPr>
        <w:t xml:space="preserve"> рекомендуется отводить </w:t>
      </w:r>
      <w:r w:rsidRPr="004D3EA9">
        <w:rPr>
          <w:rFonts w:ascii="Times New Roman" w:hAnsi="Times New Roman"/>
          <w:sz w:val="24"/>
          <w:szCs w:val="24"/>
          <w:lang w:val="ru-RU"/>
        </w:rPr>
        <w:t xml:space="preserve">9 часов в неделю: 5 часов </w:t>
      </w:r>
      <w:r w:rsidR="007A7D90" w:rsidRPr="004D3EA9">
        <w:rPr>
          <w:rFonts w:ascii="Times New Roman" w:hAnsi="Times New Roman"/>
          <w:sz w:val="24"/>
          <w:szCs w:val="24"/>
          <w:lang w:val="ru-RU"/>
        </w:rPr>
        <w:t xml:space="preserve">учебного предмета «Русский язык» </w:t>
      </w:r>
      <w:r w:rsidRPr="004D3EA9">
        <w:rPr>
          <w:rFonts w:ascii="Times New Roman" w:hAnsi="Times New Roman"/>
          <w:sz w:val="24"/>
          <w:szCs w:val="24"/>
          <w:lang w:val="ru-RU"/>
        </w:rPr>
        <w:t xml:space="preserve">(обучение письму) и 4 часа </w:t>
      </w:r>
      <w:r w:rsidR="00CF11F3" w:rsidRPr="004D3EA9">
        <w:rPr>
          <w:rFonts w:ascii="Times New Roman" w:hAnsi="Times New Roman"/>
          <w:sz w:val="24"/>
          <w:szCs w:val="24"/>
          <w:lang w:val="ru-RU"/>
        </w:rPr>
        <w:t xml:space="preserve">учебного предмета </w:t>
      </w:r>
      <w:r w:rsidRPr="004D3EA9">
        <w:rPr>
          <w:rFonts w:ascii="Times New Roman" w:hAnsi="Times New Roman"/>
          <w:sz w:val="24"/>
          <w:szCs w:val="24"/>
          <w:lang w:val="ru-RU"/>
        </w:rPr>
        <w:t>«Литературно</w:t>
      </w:r>
      <w:r w:rsidR="00CF11F3" w:rsidRPr="004D3EA9">
        <w:rPr>
          <w:rFonts w:ascii="Times New Roman" w:hAnsi="Times New Roman"/>
          <w:sz w:val="24"/>
          <w:szCs w:val="24"/>
          <w:lang w:val="ru-RU"/>
        </w:rPr>
        <w:t>е</w:t>
      </w:r>
      <w:r w:rsidRPr="004D3EA9">
        <w:rPr>
          <w:rFonts w:ascii="Times New Roman" w:hAnsi="Times New Roman"/>
          <w:sz w:val="24"/>
          <w:szCs w:val="24"/>
          <w:lang w:val="ru-RU"/>
        </w:rPr>
        <w:t xml:space="preserve"> чтени</w:t>
      </w:r>
      <w:r w:rsidR="00CF11F3" w:rsidRPr="004D3EA9">
        <w:rPr>
          <w:rFonts w:ascii="Times New Roman" w:hAnsi="Times New Roman"/>
          <w:sz w:val="24"/>
          <w:szCs w:val="24"/>
          <w:lang w:val="ru-RU"/>
        </w:rPr>
        <w:t>е</w:t>
      </w:r>
      <w:r w:rsidRPr="004D3EA9">
        <w:rPr>
          <w:rFonts w:ascii="Times New Roman" w:hAnsi="Times New Roman"/>
          <w:sz w:val="24"/>
          <w:szCs w:val="24"/>
          <w:lang w:val="ru-RU"/>
        </w:rPr>
        <w:t>»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Понимание текста при его прослушивании и при самостоятельном чтении вслух.</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lastRenderedPageBreak/>
        <w:t>Слово и предложение</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 порядка.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Восприятие слова как объекта изучения, материала для анализа. Наблюдение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над значением слова. Выявление слов, значение которых требует уточнения.</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Чтение</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Письмо</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Систематический курс</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Общие сведения о языке</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D3EA9" w:rsidRDefault="001A61D5"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20.6.2.2. </w:t>
      </w:r>
      <w:r w:rsidR="00704BEF" w:rsidRPr="004D3EA9">
        <w:rPr>
          <w:rFonts w:ascii="Times New Roman" w:eastAsia="OfficinaSansBoldITC" w:hAnsi="Times New Roman"/>
          <w:sz w:val="24"/>
          <w:szCs w:val="24"/>
          <w:lang w:val="ru-RU"/>
        </w:rPr>
        <w:t>Фонетика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Слог. Количество слогов в слове. Ударный слог. Деление слов на слоги (простые случаи, без стечения согласных).</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Графика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Звук и буква. Различение звуков и букв. Обозначение на письме твёрдости согласных звуков буквами </w:t>
      </w:r>
      <w:r w:rsidRPr="004D3EA9">
        <w:rPr>
          <w:rFonts w:ascii="Times New Roman" w:eastAsia="SchoolBookSanPin" w:hAnsi="Times New Roman"/>
          <w:bCs/>
          <w:sz w:val="24"/>
          <w:szCs w:val="24"/>
          <w:lang w:val="ru-RU"/>
        </w:rPr>
        <w:t>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ы</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слова с буквой </w:t>
      </w:r>
      <w:r w:rsidRPr="004D3EA9">
        <w:rPr>
          <w:rFonts w:ascii="Times New Roman" w:eastAsia="SchoolBookSanPin" w:hAnsi="Times New Roman"/>
          <w:bCs/>
          <w:sz w:val="24"/>
          <w:szCs w:val="24"/>
          <w:lang w:val="ru-RU"/>
        </w:rPr>
        <w:t>э</w:t>
      </w:r>
      <w:r w:rsidRPr="004D3EA9">
        <w:rPr>
          <w:rFonts w:ascii="Times New Roman" w:eastAsia="SchoolBookSanPin" w:hAnsi="Times New Roman"/>
          <w:sz w:val="24"/>
          <w:szCs w:val="24"/>
          <w:lang w:val="ru-RU"/>
        </w:rPr>
        <w:t xml:space="preserve">. Обозначение на письме мягкости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w:t>
      </w:r>
      <w:r w:rsidRPr="004D3EA9">
        <w:rPr>
          <w:rFonts w:ascii="Times New Roman" w:eastAsia="SchoolBookSanPin" w:hAnsi="Times New Roman"/>
          <w:sz w:val="24"/>
          <w:szCs w:val="24"/>
          <w:lang w:val="ru-RU"/>
        </w:rPr>
        <w:t xml:space="preserve">.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Мягкий знак как показатель мягкости предшествующего согласного звука в конце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алфавит: правильное название букв, их последовательность. Использование алфавита для упорядочения списка слов.</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единица языка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Выявление слов, значение которых требует уточнения.</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Предложение как единица языка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Восстановление деформированных предложений. Составление предложений из набора форм слов.</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Орфография и пунктуация</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слов в предложении;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прописная буква в начале предложения и в именах собственных: в именах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фамилиях людей, кличках животных;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перенос слов (без учёта морфемного членения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слова с непроверяемыми гласными и согласными (перечень слов в орфографическом словаре учебника);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знаки препинания в конце предложения: точка, вопросительныйи </w:t>
      </w:r>
      <w:proofErr w:type="gramStart"/>
      <w:r w:rsidRPr="004D3EA9">
        <w:rPr>
          <w:rFonts w:ascii="Times New Roman" w:eastAsia="SchoolBookSanPin" w:hAnsi="Times New Roman"/>
          <w:sz w:val="24"/>
          <w:szCs w:val="24"/>
          <w:lang w:val="ru-RU"/>
        </w:rPr>
        <w:t>восклицательный</w:t>
      </w:r>
      <w:proofErr w:type="gramEnd"/>
      <w:r w:rsidRPr="004D3EA9">
        <w:rPr>
          <w:rFonts w:ascii="Times New Roman" w:eastAsia="SchoolBookSanPin" w:hAnsi="Times New Roman"/>
          <w:sz w:val="24"/>
          <w:szCs w:val="24"/>
          <w:lang w:val="ru-RU"/>
        </w:rPr>
        <w:t xml:space="preserve"> знаки.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Алгоритм списывания текста.</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Развитие речи</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небольших рассказов на основе наблюдений.</w:t>
      </w:r>
    </w:p>
    <w:p w:rsidR="00A23F6E" w:rsidRPr="004D3EA9" w:rsidRDefault="00704BEF"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w:t>
      </w:r>
      <w:r w:rsidR="001A61D5" w:rsidRPr="004D3EA9">
        <w:rPr>
          <w:rFonts w:ascii="Times New Roman" w:eastAsia="SchoolBookSanPin" w:hAnsi="Times New Roman"/>
          <w:sz w:val="24"/>
          <w:szCs w:val="24"/>
          <w:lang w:val="ru-RU"/>
        </w:rPr>
        <w:t>русского языка</w:t>
      </w:r>
      <w:r w:rsidRPr="004D3EA9">
        <w:rPr>
          <w:rFonts w:ascii="Times New Roman" w:eastAsia="SchoolBookSanPin" w:hAnsi="Times New Roman"/>
          <w:sz w:val="24"/>
          <w:szCs w:val="24"/>
          <w:lang w:val="ru-RU"/>
        </w:rPr>
        <w:t xml:space="preserve"> в </w:t>
      </w:r>
      <w:r w:rsidR="001A61D5"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xml:space="preserve"> классе способствует на пропедевтическом уровне работе </w:t>
      </w:r>
      <w:proofErr w:type="gramStart"/>
      <w:r w:rsidRPr="004D3EA9">
        <w:rPr>
          <w:rFonts w:ascii="Times New Roman" w:eastAsia="SchoolBookSanPin" w:hAnsi="Times New Roman"/>
          <w:sz w:val="24"/>
          <w:szCs w:val="24"/>
          <w:lang w:val="ru-RU"/>
        </w:rPr>
        <w:t>над</w:t>
      </w:r>
      <w:proofErr w:type="gramEnd"/>
      <w:r w:rsidRPr="004D3EA9">
        <w:rPr>
          <w:rFonts w:ascii="Times New Roman" w:eastAsia="SchoolBookSanPin" w:hAnsi="Times New Roman"/>
          <w:sz w:val="24"/>
          <w:szCs w:val="24"/>
          <w:lang w:val="ru-RU"/>
        </w:rPr>
        <w:t xml:space="preserve"> рядом метапредметных результатов</w:t>
      </w:r>
      <w:r w:rsidR="005E7ED8" w:rsidRPr="004D3EA9">
        <w:rPr>
          <w:rFonts w:ascii="Times New Roman" w:eastAsia="SchoolBookSanPin" w:hAnsi="Times New Roman"/>
          <w:sz w:val="24"/>
          <w:szCs w:val="24"/>
          <w:lang w:val="ru-RU"/>
        </w:rPr>
        <w:t xml:space="preserve">: </w:t>
      </w:r>
      <w:r w:rsidR="005E7ED8" w:rsidRPr="004D3EA9">
        <w:rPr>
          <w:rFonts w:ascii="Times New Roman" w:eastAsia="SchoolBookSanPin" w:hAnsi="Times New Roman"/>
          <w:bCs/>
          <w:sz w:val="24"/>
          <w:szCs w:val="24"/>
          <w:lang w:val="ru-RU"/>
        </w:rPr>
        <w:t xml:space="preserve">познавательных </w:t>
      </w:r>
      <w:r w:rsidR="00681508" w:rsidRPr="004D3EA9">
        <w:rPr>
          <w:rFonts w:ascii="Times New Roman" w:eastAsia="SchoolBookSanPin" w:hAnsi="Times New Roman"/>
          <w:bCs/>
          <w:sz w:val="24"/>
          <w:szCs w:val="24"/>
          <w:lang w:val="ru-RU"/>
        </w:rPr>
        <w:t>универсальны</w:t>
      </w:r>
      <w:r w:rsidR="005E7ED8" w:rsidRPr="004D3EA9">
        <w:rPr>
          <w:rFonts w:ascii="Times New Roman" w:eastAsia="SchoolBookSanPin" w:hAnsi="Times New Roman"/>
          <w:bCs/>
          <w:sz w:val="24"/>
          <w:szCs w:val="24"/>
          <w:lang w:val="ru-RU"/>
        </w:rPr>
        <w:t>х</w:t>
      </w:r>
      <w:r w:rsidR="00681508" w:rsidRPr="004D3EA9">
        <w:rPr>
          <w:rFonts w:ascii="Times New Roman" w:eastAsia="SchoolBookSanPin" w:hAnsi="Times New Roman"/>
          <w:bCs/>
          <w:sz w:val="24"/>
          <w:szCs w:val="24"/>
          <w:lang w:val="ru-RU"/>
        </w:rPr>
        <w:t xml:space="preserve"> учебны</w:t>
      </w:r>
      <w:r w:rsidR="005E7ED8" w:rsidRPr="004D3EA9">
        <w:rPr>
          <w:rFonts w:ascii="Times New Roman" w:eastAsia="SchoolBookSanPin" w:hAnsi="Times New Roman"/>
          <w:bCs/>
          <w:sz w:val="24"/>
          <w:szCs w:val="24"/>
          <w:lang w:val="ru-RU"/>
        </w:rPr>
        <w:t>х</w:t>
      </w:r>
      <w:r w:rsidRPr="004D3EA9">
        <w:rPr>
          <w:rFonts w:ascii="Times New Roman" w:eastAsia="SchoolBookSanPin" w:hAnsi="Times New Roman"/>
          <w:bCs/>
          <w:sz w:val="24"/>
          <w:szCs w:val="24"/>
          <w:lang w:val="ru-RU"/>
        </w:rPr>
        <w:t>действи</w:t>
      </w:r>
      <w:r w:rsidR="005E7ED8" w:rsidRPr="004D3EA9">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xml:space="preserve">, совместной деятельности.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Базовые</w:t>
      </w:r>
      <w:proofErr w:type="gramEnd"/>
      <w:r w:rsidRPr="004D3EA9">
        <w:rPr>
          <w:rFonts w:ascii="Times New Roman" w:eastAsia="SchoolBookSanPin" w:hAnsi="Times New Roman"/>
          <w:sz w:val="24"/>
          <w:szCs w:val="24"/>
          <w:lang w:val="ru-RU"/>
        </w:rPr>
        <w:t xml:space="preserve"> логические действия</w:t>
      </w:r>
      <w:r w:rsidR="005E7ED8" w:rsidRPr="004D3EA9">
        <w:rPr>
          <w:rFonts w:ascii="Times New Roman" w:eastAsia="SchoolBookSanPin" w:hAnsi="Times New Roman"/>
          <w:sz w:val="24"/>
          <w:szCs w:val="24"/>
          <w:lang w:val="ru-RU"/>
        </w:rPr>
        <w:t xml:space="preserve">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005E7ED8" w:rsidRPr="004D3EA9">
        <w:rPr>
          <w:rFonts w:ascii="Times New Roman" w:eastAsia="SchoolBookSanPin" w:hAnsi="Times New Roman"/>
          <w:sz w:val="24"/>
          <w:szCs w:val="24"/>
          <w:lang w:val="ru-RU"/>
        </w:rPr>
        <w:t>формировани</w:t>
      </w:r>
      <w:r w:rsidR="003A07A7" w:rsidRPr="004D3EA9">
        <w:rPr>
          <w:rFonts w:ascii="Times New Roman" w:eastAsia="SchoolBookSanPin" w:hAnsi="Times New Roman"/>
          <w:sz w:val="24"/>
          <w:szCs w:val="24"/>
          <w:lang w:val="ru-RU"/>
        </w:rPr>
        <w:t>ю</w:t>
      </w:r>
      <w:r w:rsidR="00681508" w:rsidRPr="004D3EA9">
        <w:rPr>
          <w:rFonts w:ascii="Times New Roman" w:eastAsia="SchoolBookSanPin" w:hAnsi="Times New Roman"/>
          <w:sz w:val="24"/>
          <w:szCs w:val="24"/>
          <w:lang w:val="ru-RU"/>
        </w:rPr>
        <w:t>умени</w:t>
      </w:r>
      <w:r w:rsidR="005E7ED8" w:rsidRPr="004D3EA9">
        <w:rPr>
          <w:rFonts w:ascii="Times New Roman" w:eastAsia="SchoolBookSanPin" w:hAnsi="Times New Roman"/>
          <w:sz w:val="24"/>
          <w:szCs w:val="24"/>
          <w:lang w:val="ru-RU"/>
        </w:rPr>
        <w:t>й</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звуки в соответствии с учебной задачей: определять отличительные </w:t>
      </w:r>
      <w:r w:rsidRPr="004D3EA9">
        <w:rPr>
          <w:rFonts w:ascii="Times New Roman" w:eastAsia="SchoolBookSanPin" w:hAnsi="Times New Roman"/>
          <w:sz w:val="24"/>
          <w:szCs w:val="24"/>
          <w:lang w:val="ru-RU"/>
        </w:rPr>
        <w:lastRenderedPageBreak/>
        <w:t>особенности гласных и согласных звуков; твёрдых и мягких согласных звуков;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Базовые исследовательские действия</w:t>
      </w:r>
      <w:r w:rsidR="005E7ED8" w:rsidRPr="004D3EA9">
        <w:rPr>
          <w:rFonts w:ascii="Times New Roman" w:eastAsia="SchoolBookSanPin" w:hAnsi="Times New Roman"/>
          <w:sz w:val="24"/>
          <w:szCs w:val="24"/>
          <w:lang w:val="ru-RU"/>
        </w:rPr>
        <w:t xml:space="preserve"> 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005E7ED8"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5E7ED8"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w:t>
      </w:r>
      <w:r w:rsidR="005E7ED8" w:rsidRPr="004D3EA9">
        <w:rPr>
          <w:rFonts w:ascii="Times New Roman" w:eastAsia="SchoolBookSanPin" w:hAnsi="Times New Roman"/>
          <w:sz w:val="24"/>
          <w:szCs w:val="24"/>
          <w:lang w:val="ru-RU"/>
        </w:rPr>
        <w:t xml:space="preserve"> как часть </w:t>
      </w:r>
      <w:r w:rsidR="005E7ED8"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005E7ED8"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5E7ED8" w:rsidRPr="004D3EA9">
        <w:rPr>
          <w:rFonts w:ascii="Times New Roman" w:eastAsia="SchoolBookSanPin" w:hAnsi="Times New Roman"/>
          <w:sz w:val="24"/>
          <w:szCs w:val="24"/>
          <w:lang w:val="ru-RU"/>
        </w:rPr>
        <w:t xml:space="preserve"> умений</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уточнять написание слова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орфографическому словарику учебника; место ударения в слове по перечню слов, отрабатываемых в учебнике;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анализировать графическую информацию </w:t>
      </w:r>
      <w:r w:rsidR="006C0091"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модели звукового состава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модели звукового состава слова.</w:t>
      </w:r>
    </w:p>
    <w:p w:rsidR="00D64E39" w:rsidRPr="004D3EA9" w:rsidRDefault="00D64E3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Общениекак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 xml:space="preserve">ю </w:t>
      </w:r>
      <w:r w:rsidRPr="004D3EA9">
        <w:rPr>
          <w:rFonts w:ascii="Times New Roman" w:eastAsia="SchoolBookSanPin" w:hAnsi="Times New Roman"/>
          <w:sz w:val="24"/>
          <w:szCs w:val="24"/>
          <w:lang w:val="ru-RU"/>
        </w:rPr>
        <w:t>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суждения, выражать эмоции в соответствии с целями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условиями общения в знакомой среде;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в процессе общения нормы речевого этикета;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правила ведения диалога;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разные точки зрения;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речевое высказывание об обозначении звуков буквами; о звуковом и буквенном составе слова.</w:t>
      </w:r>
    </w:p>
    <w:p w:rsidR="00D64E39" w:rsidRPr="004D3EA9" w:rsidRDefault="00D64E3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Самоорганизациякак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Самоконтроль</w:t>
      </w:r>
      <w:r w:rsidR="00D64E39" w:rsidRPr="004D3EA9">
        <w:rPr>
          <w:rFonts w:ascii="Times New Roman" w:eastAsia="SchoolBookSanPin" w:hAnsi="Times New Roman"/>
          <w:sz w:val="24"/>
          <w:szCs w:val="24"/>
          <w:lang w:val="ru-RU"/>
        </w:rPr>
        <w:t xml:space="preserve"> как часть </w:t>
      </w:r>
      <w:r w:rsidR="00D64E39"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D64E39"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bCs/>
          <w:sz w:val="24"/>
          <w:szCs w:val="24"/>
          <w:lang w:val="ru-RU"/>
        </w:rPr>
        <w:t>Совместная</w:t>
      </w:r>
      <w:proofErr w:type="gramEnd"/>
      <w:r w:rsidRPr="004D3EA9">
        <w:rPr>
          <w:rFonts w:ascii="Times New Roman" w:eastAsia="SchoolBookSanPin" w:hAnsi="Times New Roman"/>
          <w:bCs/>
          <w:sz w:val="24"/>
          <w:szCs w:val="24"/>
          <w:lang w:val="ru-RU"/>
        </w:rPr>
        <w:t xml:space="preserve"> деятельность</w:t>
      </w:r>
      <w:r w:rsidR="003A07A7" w:rsidRPr="004D3EA9">
        <w:rPr>
          <w:rFonts w:ascii="Times New Roman" w:eastAsia="SchoolBookSanPin" w:hAnsi="Times New Roman"/>
          <w:sz w:val="24"/>
          <w:szCs w:val="24"/>
          <w:lang w:val="ru-RU"/>
        </w:rPr>
        <w:t>способствует</w:t>
      </w:r>
      <w:r w:rsidR="00D64E39"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00D64E39"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план действий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её достижению, распределять роли, договариваться, учитывать интересы и мнения участников совместной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666C08" w:rsidRPr="004D3EA9" w:rsidRDefault="00666C08"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во 2 классе.</w:t>
      </w:r>
    </w:p>
    <w:p w:rsidR="00704BEF" w:rsidRPr="004D3EA9" w:rsidRDefault="00704BEF"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Общие сведения о языке</w:t>
      </w:r>
      <w:r w:rsidR="00AB1EAC" w:rsidRPr="004D3EA9">
        <w:rPr>
          <w:rFonts w:ascii="Times New Roman" w:eastAsia="SchoolBookSanPin" w:hAnsi="Times New Roman"/>
          <w:bCs/>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4D3EA9" w:rsidRDefault="00704BEF"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Фонетика и графика</w:t>
      </w:r>
      <w:r w:rsidR="00AB1EAC" w:rsidRPr="004D3EA9">
        <w:rPr>
          <w:rFonts w:ascii="Times New Roman" w:eastAsia="SchoolBookSanPin" w:hAnsi="Times New Roman"/>
          <w:bCs/>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(повторение изученного в 1 классе).</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твёрдости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мягкости согласные звуки.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и непарные по звонкости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глухости согласные звуки.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Качественная характеристика звука: гласный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согласный; гласный ударный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безударный; согласный твёрдый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мягкий,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 согласный звонкий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глухой, парный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непарный.</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Функции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показатель мягкости предшествующего согласного в конце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в середине слова; разделительный. Использование на письме </w:t>
      </w:r>
      <w:proofErr w:type="gramStart"/>
      <w:r w:rsidRPr="004D3EA9">
        <w:rPr>
          <w:rFonts w:ascii="Times New Roman" w:eastAsia="SchoolBookSanPin" w:hAnsi="Times New Roman"/>
          <w:sz w:val="24"/>
          <w:szCs w:val="24"/>
          <w:lang w:val="ru-RU"/>
        </w:rPr>
        <w:t>разделительных</w:t>
      </w:r>
      <w:proofErr w:type="gram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ъ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00264CD1" w:rsidRPr="004D3EA9">
        <w:rPr>
          <w:rFonts w:ascii="Times New Roman" w:eastAsia="SchoolBookSanPin" w:hAnsi="Times New Roman"/>
          <w:bCs/>
          <w:sz w:val="24"/>
          <w:szCs w:val="24"/>
          <w:lang w:val="ru-RU"/>
        </w:rPr>
        <w:br/>
      </w:r>
      <w:r w:rsidRPr="004D3EA9">
        <w:rPr>
          <w:rFonts w:ascii="Times New Roman" w:eastAsia="SchoolBookSanPin" w:hAnsi="Times New Roman"/>
          <w:sz w:val="24"/>
          <w:szCs w:val="24"/>
          <w:lang w:val="ru-RU"/>
        </w:rPr>
        <w:t>(в начале слова и после гласных).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Деление слов на слоги (в том числе при стечении согласных).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знания алфавита при работе со словарями.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Орфоэпия</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Произношение звуков и сочетаний звуков, ударение в словах в соответствии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Лексика</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Однозначные и многозначные слова (простые случаи, наблюдение).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синонимов, антонимов.</w:t>
      </w:r>
    </w:p>
    <w:p w:rsidR="00704BEF" w:rsidRPr="004D3EA9" w:rsidRDefault="007A7D90"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 xml:space="preserve">. </w:t>
      </w:r>
      <w:r w:rsidR="00704BEF" w:rsidRPr="004D3EA9">
        <w:rPr>
          <w:rFonts w:ascii="Times New Roman" w:eastAsia="SchoolBookSanPin" w:hAnsi="Times New Roman"/>
          <w:bCs/>
          <w:sz w:val="24"/>
          <w:szCs w:val="24"/>
          <w:lang w:val="ru-RU"/>
        </w:rPr>
        <w:t>Состав слова (морфемика)</w:t>
      </w:r>
      <w:r w:rsidR="00E4178F" w:rsidRPr="004D3EA9">
        <w:rPr>
          <w:rFonts w:ascii="Times New Roman" w:eastAsia="SchoolBookSanPin" w:hAnsi="Times New Roman"/>
          <w:bCs/>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синонимов, однокоренных слов и слов с омонимичными корнями. Выделение в словах корня (простые случаи).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Морфология</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Имя существительное (ознакомление): общее значение, вопросы («кто?», «что?»), употребление в речи.</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Глагол (ознакомление): общее значение, вопросы («что делать?», «что сделать?» и </w:t>
      </w:r>
      <w:r w:rsidR="004C6D85" w:rsidRPr="004D3EA9">
        <w:rPr>
          <w:rFonts w:ascii="Times New Roman" w:eastAsia="SchoolBookSanPin" w:hAnsi="Times New Roman"/>
          <w:sz w:val="24"/>
          <w:szCs w:val="24"/>
          <w:lang w:val="ru-RU"/>
        </w:rPr>
        <w:t>другие</w:t>
      </w:r>
      <w:r w:rsidRPr="004D3EA9">
        <w:rPr>
          <w:rFonts w:ascii="Times New Roman" w:eastAsia="SchoolBookSanPin" w:hAnsi="Times New Roman"/>
          <w:sz w:val="24"/>
          <w:szCs w:val="24"/>
          <w:lang w:val="ru-RU"/>
        </w:rPr>
        <w:t>), употребление в речи.</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Имя прилагательное (ознакомление): общее значение, вопросы («какой?», «какая?», «какое?», «какие?»), употребление в речи.</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Предлог. Отличие предлогов от приставок. </w:t>
      </w:r>
      <w:proofErr w:type="gramStart"/>
      <w:r w:rsidRPr="004D3EA9">
        <w:rPr>
          <w:rFonts w:ascii="Times New Roman" w:eastAsia="SchoolBookSanPin" w:hAnsi="Times New Roman"/>
          <w:sz w:val="24"/>
          <w:szCs w:val="24"/>
          <w:lang w:val="ru-RU"/>
        </w:rPr>
        <w:t xml:space="preserve">Наиболее распространённые предлоги: в, на, из, без, над, до, у, о, об и </w:t>
      </w:r>
      <w:r w:rsidR="004C6D85" w:rsidRPr="004D3EA9">
        <w:rPr>
          <w:rFonts w:ascii="Times New Roman" w:eastAsia="SchoolBookSanPin" w:hAnsi="Times New Roman"/>
          <w:sz w:val="24"/>
          <w:szCs w:val="24"/>
          <w:lang w:val="ru-RU"/>
        </w:rPr>
        <w:t>другое</w:t>
      </w:r>
      <w:r w:rsidR="00E4178F" w:rsidRPr="004D3EA9">
        <w:rPr>
          <w:rFonts w:ascii="Times New Roman" w:eastAsia="SchoolBookSanPin" w:hAnsi="Times New Roman"/>
          <w:sz w:val="24"/>
          <w:szCs w:val="24"/>
          <w:lang w:val="ru-RU"/>
        </w:rPr>
        <w:t>.</w:t>
      </w:r>
      <w:proofErr w:type="gramEnd"/>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Синтаксис</w:t>
      </w:r>
      <w:r w:rsidR="00AB1EAC"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Предложение как единица языка. Предложение и слово. Отличие предложения от </w:t>
      </w:r>
      <w:r w:rsidRPr="004D3EA9">
        <w:rPr>
          <w:rFonts w:ascii="Times New Roman" w:eastAsia="SchoolBookSanPin" w:hAnsi="Times New Roman"/>
          <w:sz w:val="24"/>
          <w:szCs w:val="24"/>
          <w:lang w:val="ru-RU"/>
        </w:rPr>
        <w:lastRenderedPageBreak/>
        <w:t>слова. Наблюдение за выделением в устной речи одного из слов предложения (логическое ударение).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Виды предложений по эмоциональной окраске (по интонации): восклицательные и невосклицательные предложения.</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Прописная буква в начале предложения и в именах собственных (имена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xml:space="preserve">; сочетания </w:t>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чн </w:t>
      </w:r>
      <w:r w:rsidRPr="004D3EA9">
        <w:rPr>
          <w:rFonts w:ascii="Times New Roman" w:eastAsia="SchoolBookSanPin" w:hAnsi="Times New Roman"/>
          <w:sz w:val="24"/>
          <w:szCs w:val="24"/>
          <w:lang w:val="ru-RU"/>
        </w:rPr>
        <w:t>(повторение правил правописания, изученных в 1 классе).</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предложенных текстов.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мягкий знак;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сочетания </w:t>
      </w:r>
      <w:proofErr w:type="gramStart"/>
      <w:r w:rsidRPr="004D3EA9">
        <w:rPr>
          <w:rFonts w:ascii="Times New Roman" w:eastAsia="SchoolBookSanPin" w:hAnsi="Times New Roman"/>
          <w:bCs/>
          <w:sz w:val="24"/>
          <w:szCs w:val="24"/>
          <w:lang w:val="ru-RU"/>
        </w:rPr>
        <w:t>чт</w:t>
      </w:r>
      <w:proofErr w:type="gram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проверяемые безударные гласные в </w:t>
      </w:r>
      <w:proofErr w:type="gramStart"/>
      <w:r w:rsidRPr="004D3EA9">
        <w:rPr>
          <w:rFonts w:ascii="Times New Roman" w:eastAsia="SchoolBookSanPin" w:hAnsi="Times New Roman"/>
          <w:sz w:val="24"/>
          <w:szCs w:val="24"/>
          <w:lang w:val="ru-RU"/>
        </w:rPr>
        <w:t>корне слова</w:t>
      </w:r>
      <w:proofErr w:type="gramEnd"/>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парные звонкие и глухие согласные в </w:t>
      </w:r>
      <w:proofErr w:type="gramStart"/>
      <w:r w:rsidRPr="004D3EA9">
        <w:rPr>
          <w:rFonts w:ascii="Times New Roman" w:eastAsia="SchoolBookSanPin" w:hAnsi="Times New Roman"/>
          <w:sz w:val="24"/>
          <w:szCs w:val="24"/>
          <w:lang w:val="ru-RU"/>
        </w:rPr>
        <w:t>корне слова</w:t>
      </w:r>
      <w:proofErr w:type="gramEnd"/>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прописная буква в именах собственных: имена, фамилии, отчества людей, клички животных, географические названия;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именами существительными.</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Выбор языковых сре</w:t>
      </w:r>
      <w:proofErr w:type="gramStart"/>
      <w:r w:rsidRPr="004D3EA9">
        <w:rPr>
          <w:rFonts w:ascii="Times New Roman" w:eastAsia="SchoolBookSanPin" w:hAnsi="Times New Roman"/>
          <w:sz w:val="24"/>
          <w:szCs w:val="24"/>
          <w:lang w:val="ru-RU"/>
        </w:rPr>
        <w:t>дств в с</w:t>
      </w:r>
      <w:proofErr w:type="gramEnd"/>
      <w:r w:rsidRPr="004D3EA9">
        <w:rPr>
          <w:rFonts w:ascii="Times New Roman" w:eastAsia="SchoolBookSanPin" w:hAnsi="Times New Roman"/>
          <w:sz w:val="24"/>
          <w:szCs w:val="24"/>
          <w:lang w:val="ru-RU"/>
        </w:rPr>
        <w:t xml:space="preserve">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проведении парной и групповой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 опорой на личные наблюдения и на вопросы.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Типы текстов: описание, повествование, рассуждение, их особенности (первичное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Поздравление и поздравительная открытка.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Понимание текста: развитие умения формулировать простые выводы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основе информации, содержащейся в тексте. Выразительное чтение текста вслух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соблюдением правильной интонации.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Подробное изложение повествовательного текста объёмом 30</w:t>
      </w:r>
      <w:r w:rsidR="006C009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45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опорой на вопросы.</w:t>
      </w:r>
    </w:p>
    <w:p w:rsidR="00666C08" w:rsidRPr="004D3EA9" w:rsidRDefault="00666C08"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Изучение русского языка во</w:t>
      </w:r>
      <w:proofErr w:type="gramStart"/>
      <w:r w:rsidRPr="004D3EA9">
        <w:rPr>
          <w:rFonts w:ascii="Times New Roman" w:eastAsia="SchoolBookSanPin" w:hAnsi="Times New Roman"/>
          <w:sz w:val="24"/>
          <w:szCs w:val="24"/>
          <w:lang w:val="ru-RU"/>
        </w:rPr>
        <w:t>2</w:t>
      </w:r>
      <w:proofErr w:type="gramEnd"/>
      <w:r w:rsidRPr="004D3EA9">
        <w:rPr>
          <w:rFonts w:ascii="Times New Roman" w:eastAsia="SchoolBookSanPin" w:hAnsi="Times New Roman"/>
          <w:sz w:val="24"/>
          <w:szCs w:val="24"/>
          <w:lang w:val="ru-RU"/>
        </w:rPr>
        <w:t xml:space="preserve"> классе способствует на пропедевтическом уровне работе </w:t>
      </w:r>
      <w:r w:rsidRPr="004D3EA9">
        <w:rPr>
          <w:rFonts w:ascii="Times New Roman" w:eastAsia="SchoolBookSanPin" w:hAnsi="Times New Roman"/>
          <w:sz w:val="24"/>
          <w:szCs w:val="24"/>
          <w:lang w:val="ru-RU"/>
        </w:rPr>
        <w:lastRenderedPageBreak/>
        <w:t xml:space="preserve">над рядом метапредметных результатов: </w:t>
      </w:r>
      <w:r w:rsidRPr="004D3EA9">
        <w:rPr>
          <w:rFonts w:ascii="Times New Roman" w:eastAsia="SchoolBookSanPin" w:hAnsi="Times New Roman"/>
          <w:bCs/>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w:t>
      </w:r>
      <w:r w:rsidR="00A23F6E" w:rsidRPr="004D3EA9">
        <w:rPr>
          <w:rFonts w:ascii="Times New Roman" w:eastAsia="SchoolBookSanPin" w:hAnsi="Times New Roman"/>
          <w:bCs/>
          <w:sz w:val="24"/>
          <w:szCs w:val="24"/>
          <w:lang w:val="ru-RU"/>
        </w:rPr>
        <w:t>, совместной деятельности.</w:t>
      </w:r>
    </w:p>
    <w:p w:rsidR="00666C08" w:rsidRPr="004D3EA9" w:rsidRDefault="00666C0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значение однокоренных (родственных) слов: указывать сходство и различие лексического значения;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буквенную оболочку однокоренных (родственных) слов: выявлять случаи чередования;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слов: на какой вопрос отвечают, что обозначают;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звуки по заданным параметрам;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признак, по которому проведена классификация звуков, букв, слов, предложений;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D3EA9" w:rsidRDefault="00666C0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наблюдение за языковыми единицами (слово, предложение, текст);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D3EA9">
        <w:rPr>
          <w:rFonts w:ascii="Times New Roman" w:eastAsia="SchoolBookSanPin" w:hAnsi="Times New Roman"/>
          <w:sz w:val="24"/>
          <w:szCs w:val="24"/>
          <w:lang w:val="ru-RU"/>
        </w:rPr>
        <w:t>а</w:t>
      </w:r>
      <w:r w:rsidRPr="004D3EA9">
        <w:rPr>
          <w:rFonts w:ascii="Times New Roman" w:eastAsia="SchoolBookSanPin" w:hAnsi="Times New Roman"/>
          <w:sz w:val="24"/>
          <w:szCs w:val="24"/>
          <w:lang w:val="ru-RU"/>
        </w:rPr>
        <w:t xml:space="preserve"> являются</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 являются</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однокоренными (родственными).</w:t>
      </w:r>
    </w:p>
    <w:p w:rsidR="00666C08" w:rsidRPr="004D3EA9" w:rsidRDefault="00666C0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выбирать источник получения информации: нужный словарь учебника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получения информации;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 помощью словаря значения многозначных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на уроках русского языка создавать схемы, таблицы для представления информации.</w:t>
      </w:r>
    </w:p>
    <w:p w:rsidR="00546593" w:rsidRPr="004D3EA9" w:rsidRDefault="0054659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о языковых единицах;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выказывание;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и письменно формулировать простые выводы на основе прочитанного или услышанного текста.</w:t>
      </w:r>
    </w:p>
    <w:p w:rsidR="00A23F6E" w:rsidRPr="004D3EA9" w:rsidRDefault="00A23F6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планировать с помощью учителя действия по решению орфографической задачи;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A23F6E" w:rsidRPr="004D3EA9" w:rsidRDefault="00A23F6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w:t>
      </w:r>
      <w:r w:rsidR="00676CF1" w:rsidRPr="004D3EA9">
        <w:rPr>
          <w:rFonts w:ascii="Times New Roman" w:eastAsia="SchoolBookSanPin" w:hAnsi="Times New Roman"/>
          <w:sz w:val="24"/>
          <w:szCs w:val="24"/>
          <w:lang w:val="ru-RU"/>
        </w:rPr>
        <w:t xml:space="preserve"> помощью учителя причины успеха (</w:t>
      </w:r>
      <w:r w:rsidRPr="004D3EA9">
        <w:rPr>
          <w:rFonts w:ascii="Times New Roman" w:eastAsia="SchoolBookSanPin" w:hAnsi="Times New Roman"/>
          <w:sz w:val="24"/>
          <w:szCs w:val="24"/>
          <w:lang w:val="ru-RU"/>
        </w:rPr>
        <w:t>неудач</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23F6E" w:rsidRPr="004D3EA9" w:rsidRDefault="00A23F6E"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bCs/>
          <w:sz w:val="24"/>
          <w:szCs w:val="24"/>
          <w:lang w:val="ru-RU"/>
        </w:rPr>
        <w:t>Совместная</w:t>
      </w:r>
      <w:proofErr w:type="gramEnd"/>
      <w:r w:rsidRPr="004D3EA9">
        <w:rPr>
          <w:rFonts w:ascii="Times New Roman" w:eastAsia="SchoolBookSanPin" w:hAnsi="Times New Roman"/>
          <w:bCs/>
          <w:sz w:val="24"/>
          <w:szCs w:val="24"/>
          <w:lang w:val="ru-RU"/>
        </w:rPr>
        <w:t xml:space="preserve"> деятельность</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совместно обсуждать процесс и результат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A23F6E" w:rsidRPr="004D3EA9" w:rsidRDefault="00A23F6E"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3 классе.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676CF1"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Звуки русского языка: гласный (</w:t>
      </w:r>
      <w:r w:rsidR="00704BEF" w:rsidRPr="004D3EA9">
        <w:rPr>
          <w:rFonts w:ascii="Times New Roman" w:eastAsia="SchoolBookSanPin" w:hAnsi="Times New Roman"/>
          <w:sz w:val="24"/>
          <w:szCs w:val="24"/>
          <w:lang w:val="ru-RU"/>
        </w:rPr>
        <w:t>согласный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гласный ударный</w:t>
      </w:r>
      <w:r w:rsidRPr="004D3EA9">
        <w:rPr>
          <w:rFonts w:ascii="Times New Roman" w:eastAsia="SchoolBookSanPin" w:hAnsi="Times New Roman"/>
          <w:sz w:val="24"/>
          <w:szCs w:val="24"/>
          <w:lang w:val="ru-RU"/>
        </w:rPr>
        <w:t xml:space="preserve"> (</w:t>
      </w:r>
      <w:r w:rsidR="00704BEF" w:rsidRPr="004D3EA9">
        <w:rPr>
          <w:rFonts w:ascii="Times New Roman" w:eastAsia="SchoolBookSanPin" w:hAnsi="Times New Roman"/>
          <w:sz w:val="24"/>
          <w:szCs w:val="24"/>
          <w:lang w:val="ru-RU"/>
        </w:rPr>
        <w:t>безударный</w:t>
      </w:r>
      <w:r w:rsidRPr="004D3EA9">
        <w:rPr>
          <w:rFonts w:ascii="Times New Roman" w:eastAsia="SchoolBookSanPin" w:hAnsi="Times New Roman"/>
          <w:sz w:val="24"/>
          <w:szCs w:val="24"/>
          <w:lang w:val="ru-RU"/>
        </w:rPr>
        <w:t>); согласный твёрдый (</w:t>
      </w:r>
      <w:r w:rsidR="00704BEF" w:rsidRPr="004D3EA9">
        <w:rPr>
          <w:rFonts w:ascii="Times New Roman" w:eastAsia="SchoolBookSanPin" w:hAnsi="Times New Roman"/>
          <w:sz w:val="24"/>
          <w:szCs w:val="24"/>
          <w:lang w:val="ru-RU"/>
        </w:rPr>
        <w:t>мягкий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 согласный глухой (</w:t>
      </w:r>
      <w:r w:rsidR="00704BEF" w:rsidRPr="004D3EA9">
        <w:rPr>
          <w:rFonts w:ascii="Times New Roman" w:eastAsia="SchoolBookSanPin" w:hAnsi="Times New Roman"/>
          <w:sz w:val="24"/>
          <w:szCs w:val="24"/>
          <w:lang w:val="ru-RU"/>
        </w:rPr>
        <w:t>звонкий</w:t>
      </w:r>
      <w:r w:rsidRPr="004D3EA9">
        <w:rPr>
          <w:rFonts w:ascii="Times New Roman" w:eastAsia="SchoolBookSanPin" w:hAnsi="Times New Roman"/>
          <w:sz w:val="24"/>
          <w:szCs w:val="24"/>
          <w:lang w:val="ru-RU"/>
        </w:rPr>
        <w:t>), парный (</w:t>
      </w:r>
      <w:r w:rsidR="00704BEF" w:rsidRPr="004D3EA9">
        <w:rPr>
          <w:rFonts w:ascii="Times New Roman" w:eastAsia="SchoolBookSanPin" w:hAnsi="Times New Roman"/>
          <w:sz w:val="24"/>
          <w:szCs w:val="24"/>
          <w:lang w:val="ru-RU"/>
        </w:rPr>
        <w:t>непарный</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Орфоэпия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произношения звуков и сочетаний звуков; ударение в словах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соответствии с нормами современного русского литературного языка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ограниченном перечне слов, отрабатываемом в учебнике).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лексическое значение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синонимов, однокоренных слов и слов с омонимичными корнями; выделение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словах корня (простые случаи); окончание как изменяемая часть слова (повторение изученного).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w:t>
      </w:r>
      <w:r w:rsidRPr="004D3EA9">
        <w:rPr>
          <w:rFonts w:ascii="Times New Roman" w:eastAsia="SchoolBookSanPin" w:hAnsi="Times New Roman"/>
          <w:sz w:val="24"/>
          <w:szCs w:val="24"/>
          <w:lang w:val="ru-RU"/>
        </w:rPr>
        <w:lastRenderedPageBreak/>
        <w:t>числам (склонение). Имена существительные 1, 2, 3­го склонения. Имена существительные одушевлённые и неодушевлённые.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4D3EA9">
        <w:rPr>
          <w:rFonts w:ascii="Times New Roman" w:eastAsia="SchoolBookSanPin" w:hAnsi="Times New Roman"/>
          <w:bCs/>
          <w:sz w:val="24"/>
          <w:szCs w:val="24"/>
          <w:lang w:val="ru-RU"/>
        </w:rPr>
        <w:t>-и</w:t>
      </w:r>
      <w:proofErr w:type="gramEnd"/>
      <w:r w:rsidRPr="004D3EA9">
        <w:rPr>
          <w:rFonts w:ascii="Times New Roman" w:eastAsia="SchoolBookSanPin" w:hAnsi="Times New Roman"/>
          <w:bCs/>
          <w:sz w:val="24"/>
          <w:szCs w:val="24"/>
          <w:lang w:val="ru-RU"/>
        </w:rPr>
        <w:t>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-ов</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-ин</w:t>
      </w:r>
      <w:r w:rsidRPr="004D3EA9">
        <w:rPr>
          <w:rFonts w:ascii="Times New Roman" w:eastAsia="SchoolBookSanPin" w:hAnsi="Times New Roman"/>
          <w:sz w:val="24"/>
          <w:szCs w:val="24"/>
          <w:lang w:val="ru-RU"/>
        </w:rPr>
        <w:t>). Склонение имён прилагательных.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однородными членами предложения с союзами и, а, но и без союзов.</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разделительный твёрдый знак;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непроизносимые согласные в </w:t>
      </w:r>
      <w:proofErr w:type="gramStart"/>
      <w:r w:rsidRPr="004D3EA9">
        <w:rPr>
          <w:rFonts w:ascii="Times New Roman" w:eastAsia="SchoolBookSanPin" w:hAnsi="Times New Roman"/>
          <w:sz w:val="24"/>
          <w:szCs w:val="24"/>
          <w:lang w:val="ru-RU"/>
        </w:rPr>
        <w:t>корне слова</w:t>
      </w:r>
      <w:proofErr w:type="gramEnd"/>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имён существительных;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существительных (на уровне наблюдения);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гласные в падежных окончаниях имён прилагательных (на уровне наблюдения);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предлогов с личными местоимениями;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раздельное написание частицы не с глаголами.</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благодарность, отказ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xml:space="preserve">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проведении парной и групповой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и, а, но. Ключевые слова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Определение типов текстов (повествование, описание, рассуждение) </w:t>
      </w:r>
      <w:r w:rsidR="00264CD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создание собственных текстов заданного типа.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Жанр письма, объявления.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D3EA9" w:rsidRDefault="00082165"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русского языка в 3 классе способствует работе </w:t>
      </w:r>
      <w:proofErr w:type="gramStart"/>
      <w:r w:rsidRPr="004D3EA9">
        <w:rPr>
          <w:rFonts w:ascii="Times New Roman" w:eastAsia="SchoolBookSanPin" w:hAnsi="Times New Roman"/>
          <w:sz w:val="24"/>
          <w:szCs w:val="24"/>
          <w:lang w:val="ru-RU"/>
        </w:rPr>
        <w:t>над</w:t>
      </w:r>
      <w:proofErr w:type="gramEnd"/>
      <w:r w:rsidRPr="004D3EA9">
        <w:rPr>
          <w:rFonts w:ascii="Times New Roman" w:eastAsia="SchoolBookSanPin" w:hAnsi="Times New Roman"/>
          <w:sz w:val="24"/>
          <w:szCs w:val="24"/>
          <w:lang w:val="ru-RU"/>
        </w:rPr>
        <w:t xml:space="preserve">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82165" w:rsidRPr="004D3EA9" w:rsidRDefault="0008216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грамматические признаки разных частей речи: выделять общие </w:t>
      </w:r>
      <w:r w:rsidR="004C6D85"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различные грамматические признаки;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тему и основную мысль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каждого типа текста;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прямое и переносное значение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A5E34" w:rsidRPr="004D3EA9" w:rsidRDefault="00FA5E3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разрыв между реальным и желательным качеством текста на основе предложенных учителем критериев;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 помощью учителя формулировать цель изменения текста, планировать действия по изменению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D3EA9" w:rsidRDefault="00FA5E3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графическую, звуковую информацию в соответствии с учебной задачей;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 как результата наблюдения за языковыми единицами.</w:t>
      </w:r>
    </w:p>
    <w:p w:rsidR="00FA5E34" w:rsidRPr="004D3EA9" w:rsidRDefault="00FA5E3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Общение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адекватные ситуации общения;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4BEF" w:rsidRPr="004D3EA9" w:rsidRDefault="00FA5E3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Самоорганизация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 </w:t>
      </w:r>
      <w:r w:rsidR="00704BEF" w:rsidRPr="004D3EA9">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D3EA9" w:rsidRDefault="00FA5E3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Самоконтроль как часть </w:t>
      </w:r>
      <w:r w:rsidRPr="004D3EA9">
        <w:rPr>
          <w:rFonts w:ascii="Times New Roman" w:eastAsia="SchoolBookSanPin" w:hAnsi="Times New Roman"/>
          <w:bCs/>
          <w:sz w:val="24"/>
          <w:szCs w:val="24"/>
          <w:lang w:val="ru-RU"/>
        </w:rPr>
        <w:t>регулятивных универсальных учебных действий</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r w:rsidR="00704BEF" w:rsidRPr="004D3EA9">
        <w:rPr>
          <w:rFonts w:ascii="Times New Roman" w:eastAsia="SchoolBookSanPin" w:hAnsi="Times New Roman"/>
          <w:sz w:val="24"/>
          <w:szCs w:val="24"/>
          <w:lang w:val="ru-RU"/>
        </w:rPr>
        <w:t>:</w:t>
      </w:r>
    </w:p>
    <w:p w:rsidR="00704BEF" w:rsidRPr="004D3EA9" w:rsidRDefault="00676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при выполнении заданий по русскому языку;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D3EA9" w:rsidRDefault="00FA5E34"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bCs/>
          <w:sz w:val="24"/>
          <w:szCs w:val="24"/>
          <w:lang w:val="ru-RU"/>
        </w:rPr>
        <w:t>Совместная</w:t>
      </w:r>
      <w:proofErr w:type="gramEnd"/>
      <w:r w:rsidRPr="004D3EA9">
        <w:rPr>
          <w:rFonts w:ascii="Times New Roman" w:eastAsia="SchoolBookSanPin" w:hAnsi="Times New Roman"/>
          <w:bCs/>
          <w:sz w:val="24"/>
          <w:szCs w:val="24"/>
          <w:lang w:val="ru-RU"/>
        </w:rPr>
        <w:t xml:space="preserve"> деятельность</w:t>
      </w:r>
      <w:r w:rsidR="003A07A7" w:rsidRPr="004D3EA9">
        <w:rPr>
          <w:rFonts w:ascii="Times New Roman" w:eastAsia="SchoolBookSanPin" w:hAnsi="Times New Roman"/>
          <w:sz w:val="24"/>
          <w:szCs w:val="24"/>
          <w:lang w:val="ru-RU"/>
        </w:rPr>
        <w:t>способствует</w:t>
      </w:r>
      <w:r w:rsidRPr="004D3EA9">
        <w:rPr>
          <w:rFonts w:ascii="Times New Roman" w:eastAsia="SchoolBookSanPin" w:hAnsi="Times New Roman"/>
          <w:sz w:val="24"/>
          <w:szCs w:val="24"/>
          <w:lang w:val="ru-RU"/>
        </w:rPr>
        <w:t xml:space="preserve"> формировани</w:t>
      </w:r>
      <w:r w:rsidR="003A07A7"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(в группах) проектные задания с опорой на предложенные образцы;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76757" w:rsidRPr="004D3EA9" w:rsidRDefault="00776757"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4 классе.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Сведения о русском языке</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Фонетика и графика</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Характеристика, сравнение, классификация звуков вне слова и в слове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заданным параметрам. </w:t>
      </w:r>
      <w:proofErr w:type="gramStart"/>
      <w:r w:rsidRPr="004D3EA9">
        <w:rPr>
          <w:rFonts w:ascii="Times New Roman" w:eastAsia="SchoolBookSanPin" w:hAnsi="Times New Roman"/>
          <w:sz w:val="24"/>
          <w:szCs w:val="24"/>
          <w:lang w:val="ru-RU"/>
        </w:rPr>
        <w:t>Звуко­буквенный</w:t>
      </w:r>
      <w:proofErr w:type="gramEnd"/>
      <w:r w:rsidRPr="004D3EA9">
        <w:rPr>
          <w:rFonts w:ascii="Times New Roman" w:eastAsia="SchoolBookSanPin" w:hAnsi="Times New Roman"/>
          <w:sz w:val="24"/>
          <w:szCs w:val="24"/>
          <w:lang w:val="ru-RU"/>
        </w:rPr>
        <w:t xml:space="preserve"> разбор слова (по отработанному алгоритму).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Орфоэпия</w:t>
      </w:r>
      <w:r w:rsidR="00FC1F28"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Лексика</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Состав слова (морфемика)</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Основа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 неизменяемых слов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D3EA9" w:rsidRDefault="00776757"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20.</w:t>
      </w:r>
      <w:r w:rsidR="002F5636" w:rsidRPr="004D3EA9">
        <w:rPr>
          <w:rFonts w:ascii="Times New Roman" w:eastAsia="OfficinaSansBoldITC" w:hAnsi="Times New Roman"/>
          <w:sz w:val="24"/>
          <w:szCs w:val="24"/>
          <w:lang w:val="ru-RU"/>
        </w:rPr>
        <w:t>9</w:t>
      </w:r>
      <w:r w:rsidRPr="004D3EA9">
        <w:rPr>
          <w:rFonts w:ascii="Times New Roman" w:eastAsia="OfficinaSansBoldITC" w:hAnsi="Times New Roman"/>
          <w:sz w:val="24"/>
          <w:szCs w:val="24"/>
          <w:lang w:val="ru-RU"/>
        </w:rPr>
        <w:t>.</w:t>
      </w:r>
      <w:r w:rsidR="007A7D90" w:rsidRPr="004D3EA9">
        <w:rPr>
          <w:rFonts w:ascii="Times New Roman" w:eastAsia="OfficinaSansBoldITC" w:hAnsi="Times New Roman"/>
          <w:sz w:val="24"/>
          <w:szCs w:val="24"/>
          <w:lang w:val="ru-RU"/>
        </w:rPr>
        <w:t>6</w:t>
      </w:r>
      <w:r w:rsidRPr="004D3EA9">
        <w:rPr>
          <w:rFonts w:ascii="Times New Roman" w:eastAsia="OfficinaSansBoldITC" w:hAnsi="Times New Roman"/>
          <w:sz w:val="24"/>
          <w:szCs w:val="24"/>
          <w:lang w:val="ru-RU"/>
        </w:rPr>
        <w:t>. </w:t>
      </w:r>
      <w:r w:rsidR="00704BEF" w:rsidRPr="004D3EA9">
        <w:rPr>
          <w:rFonts w:ascii="Times New Roman" w:eastAsia="OfficinaSansBoldITC" w:hAnsi="Times New Roman"/>
          <w:sz w:val="24"/>
          <w:szCs w:val="24"/>
          <w:lang w:val="ru-RU"/>
        </w:rPr>
        <w:t>Морфология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 речи самостоятельные и служебные.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proofErr w:type="gramStart"/>
      <w:r w:rsidRPr="004D3EA9">
        <w:rPr>
          <w:rFonts w:ascii="Times New Roman" w:eastAsia="SchoolBookSanPin" w:hAnsi="Times New Roman"/>
          <w:bCs/>
          <w:sz w:val="24"/>
          <w:szCs w:val="24"/>
          <w:lang w:val="ru-RU"/>
        </w:rPr>
        <w:t>-м</w:t>
      </w:r>
      <w:proofErr w:type="gramEnd"/>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xml:space="preserve">; на </w:t>
      </w:r>
      <w:r w:rsidRPr="004D3EA9">
        <w:rPr>
          <w:rFonts w:ascii="Times New Roman" w:eastAsia="SchoolBookSanPin" w:hAnsi="Times New Roman"/>
          <w:bCs/>
          <w:sz w:val="24"/>
          <w:szCs w:val="24"/>
          <w:lang w:val="ru-RU"/>
        </w:rPr>
        <w:t xml:space="preserve">-ья </w:t>
      </w:r>
      <w:r w:rsidRPr="004D3EA9">
        <w:rPr>
          <w:rFonts w:ascii="Times New Roman" w:eastAsia="SchoolBookSanPin" w:hAnsi="Times New Roman"/>
          <w:sz w:val="24"/>
          <w:szCs w:val="24"/>
          <w:lang w:val="ru-RU"/>
        </w:rPr>
        <w:t>типа гостья, на ­</w:t>
      </w:r>
      <w:r w:rsidRPr="004D3EA9">
        <w:rPr>
          <w:rFonts w:ascii="Times New Roman" w:eastAsia="SchoolBookSanPin" w:hAnsi="Times New Roman"/>
          <w:bCs/>
          <w:sz w:val="24"/>
          <w:szCs w:val="24"/>
          <w:lang w:val="ru-RU"/>
        </w:rPr>
        <w:t xml:space="preserve">ье </w:t>
      </w:r>
      <w:r w:rsidRPr="004D3EA9">
        <w:rPr>
          <w:rFonts w:ascii="Times New Roman" w:eastAsia="SchoolBookSanPin" w:hAnsi="Times New Roman"/>
          <w:sz w:val="24"/>
          <w:szCs w:val="24"/>
          <w:lang w:val="ru-RU"/>
        </w:rPr>
        <w:t>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Местоимение. Личные местоимения (повторение). Личные местоимения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1­го и 3­го лица единственного и множественного числа; склонение личных местоимений.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Глагол. Изменение глаголов по лицам и числам в настоящем и будущем времени (спряжение)</w:t>
      </w:r>
      <w:proofErr w:type="gramStart"/>
      <w:r w:rsidRPr="004D3EA9">
        <w:rPr>
          <w:rFonts w:ascii="Times New Roman" w:eastAsia="SchoolBookSanPin" w:hAnsi="Times New Roman"/>
          <w:sz w:val="24"/>
          <w:szCs w:val="24"/>
          <w:lang w:val="ru-RU"/>
        </w:rPr>
        <w:t>.</w:t>
      </w:r>
      <w:proofErr w:type="gramEnd"/>
      <w:r w:rsidRPr="004D3EA9">
        <w:rPr>
          <w:rFonts w:ascii="Times New Roman" w:eastAsia="SchoolBookSanPin" w:hAnsi="Times New Roman"/>
          <w:sz w:val="24"/>
          <w:szCs w:val="24"/>
          <w:lang w:val="ru-RU"/>
        </w:rPr>
        <w:t xml:space="preserve"> І </w:t>
      </w:r>
      <w:proofErr w:type="gramStart"/>
      <w:r w:rsidRPr="004D3EA9">
        <w:rPr>
          <w:rFonts w:ascii="Times New Roman" w:eastAsia="SchoolBookSanPin" w:hAnsi="Times New Roman"/>
          <w:sz w:val="24"/>
          <w:szCs w:val="24"/>
          <w:lang w:val="ru-RU"/>
        </w:rPr>
        <w:t>и</w:t>
      </w:r>
      <w:proofErr w:type="gramEnd"/>
      <w:r w:rsidRPr="004D3EA9">
        <w:rPr>
          <w:rFonts w:ascii="Times New Roman" w:eastAsia="SchoolBookSanPin" w:hAnsi="Times New Roman"/>
          <w:sz w:val="24"/>
          <w:szCs w:val="24"/>
          <w:lang w:val="ru-RU"/>
        </w:rPr>
        <w:t xml:space="preserve"> ІІ спряжение глаголов. Способы определения </w:t>
      </w:r>
      <w:r w:rsidRPr="004D3EA9">
        <w:rPr>
          <w:rFonts w:ascii="Times New Roman" w:eastAsia="SchoolBookSanPin" w:hAnsi="Times New Roman"/>
          <w:sz w:val="24"/>
          <w:szCs w:val="24"/>
        </w:rPr>
        <w:t>I</w:t>
      </w:r>
      <w:r w:rsidRPr="004D3EA9">
        <w:rPr>
          <w:rFonts w:ascii="Times New Roman" w:eastAsia="SchoolBookSanPin" w:hAnsi="Times New Roman"/>
          <w:sz w:val="24"/>
          <w:szCs w:val="24"/>
          <w:lang w:val="ru-RU"/>
        </w:rPr>
        <w:t xml:space="preserve"> и </w:t>
      </w:r>
      <w:r w:rsidRPr="004D3EA9">
        <w:rPr>
          <w:rFonts w:ascii="Times New Roman" w:eastAsia="SchoolBookSanPin" w:hAnsi="Times New Roman"/>
          <w:sz w:val="24"/>
          <w:szCs w:val="24"/>
        </w:rPr>
        <w:t>II</w:t>
      </w:r>
      <w:r w:rsidRPr="004D3EA9">
        <w:rPr>
          <w:rFonts w:ascii="Times New Roman" w:eastAsia="SchoolBookSanPin" w:hAnsi="Times New Roman"/>
          <w:sz w:val="24"/>
          <w:szCs w:val="24"/>
          <w:lang w:val="ru-RU"/>
        </w:rPr>
        <w:t xml:space="preserve"> спряжения глаголов.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Предлог. Отличие предлогов от приставок (повторение).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Союз; союзы и, а, но в простых и сложных предложениях.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Частица не, её значение (повторение).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Синтаксис</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Простое и сложное предложение (ознакомление). Сложные предложения: </w:t>
      </w:r>
      <w:r w:rsidR="00706CDF">
        <w:rPr>
          <w:rFonts w:ascii="Times New Roman" w:eastAsia="SchoolBookSanPin" w:hAnsi="Times New Roman"/>
          <w:sz w:val="24"/>
          <w:szCs w:val="24"/>
          <w:lang w:val="ru-RU"/>
        </w:rPr>
        <w:t>с</w:t>
      </w:r>
      <w:r w:rsidRPr="004D3EA9">
        <w:rPr>
          <w:rFonts w:ascii="Times New Roman" w:eastAsia="SchoolBookSanPin" w:hAnsi="Times New Roman"/>
          <w:sz w:val="24"/>
          <w:szCs w:val="24"/>
          <w:lang w:val="ru-RU"/>
        </w:rPr>
        <w:t>ложносочинённые с союзами и, а, но; бессоюзные сложные предложения (без называния терминов).</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Орфография и пунктуация</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Правила правописания и их применение: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proofErr w:type="gramStart"/>
      <w:r w:rsidRPr="004D3EA9">
        <w:rPr>
          <w:rFonts w:ascii="Times New Roman" w:eastAsia="SchoolBookSanPin" w:hAnsi="Times New Roman"/>
          <w:bCs/>
          <w:sz w:val="24"/>
          <w:szCs w:val="24"/>
          <w:lang w:val="ru-RU"/>
        </w:rPr>
        <w:t>-м</w:t>
      </w:r>
      <w:proofErr w:type="gramEnd"/>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-ия</w:t>
      </w:r>
      <w:r w:rsidRPr="004D3EA9">
        <w:rPr>
          <w:rFonts w:ascii="Times New Roman" w:eastAsia="SchoolBookSanPin" w:hAnsi="Times New Roman"/>
          <w:sz w:val="24"/>
          <w:szCs w:val="24"/>
          <w:lang w:val="ru-RU"/>
        </w:rPr>
        <w:t>, на -ья типа гостья, на ­ье типа ожерелье во множественном числе, а также кроме собственных имён существительных на -ов, -ин, -ий);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падежные окончания имён прилагательных;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наличие или отсутствие мягкого знака в глаголах на </w:t>
      </w:r>
      <w:proofErr w:type="gramStart"/>
      <w:r w:rsidRPr="004D3EA9">
        <w:rPr>
          <w:rFonts w:ascii="Times New Roman" w:eastAsia="SchoolBookSanPin" w:hAnsi="Times New Roman"/>
          <w:bCs/>
          <w:sz w:val="24"/>
          <w:szCs w:val="24"/>
          <w:lang w:val="ru-RU"/>
        </w:rPr>
        <w:t>-т</w:t>
      </w:r>
      <w:proofErr w:type="gramEnd"/>
      <w:r w:rsidRPr="004D3EA9">
        <w:rPr>
          <w:rFonts w:ascii="Times New Roman" w:eastAsia="SchoolBookSanPin" w:hAnsi="Times New Roman"/>
          <w:bCs/>
          <w:sz w:val="24"/>
          <w:szCs w:val="24"/>
          <w:lang w:val="ru-RU"/>
        </w:rPr>
        <w:t xml:space="preserve">ься </w:t>
      </w:r>
      <w:r w:rsidRPr="004D3EA9">
        <w:rPr>
          <w:rFonts w:ascii="Times New Roman" w:eastAsia="SchoolBookSanPin" w:hAnsi="Times New Roman"/>
          <w:sz w:val="24"/>
          <w:szCs w:val="24"/>
          <w:lang w:val="ru-RU"/>
        </w:rPr>
        <w:t xml:space="preserve">и </w:t>
      </w:r>
      <w:r w:rsidRPr="004D3EA9">
        <w:rPr>
          <w:rFonts w:ascii="Times New Roman" w:eastAsia="SchoolBookSanPin" w:hAnsi="Times New Roman"/>
          <w:bCs/>
          <w:sz w:val="24"/>
          <w:szCs w:val="24"/>
          <w:lang w:val="ru-RU"/>
        </w:rPr>
        <w:t>-тся</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безударные личные окончания глаголов;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предложениях с однородными членами, соединёнными союзами и, а, но и без союзов.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D3EA9" w:rsidRDefault="00704BEF"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Развитие речи</w:t>
      </w:r>
      <w:r w:rsidR="00FC1F28" w:rsidRPr="004D3EA9">
        <w:rPr>
          <w:rFonts w:ascii="Times New Roman" w:eastAsia="OfficinaSansBoldITC"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диалог; монолог; отражение темы текста или основной мысли в заголовке.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Корректирование текстов (заданных и собственных) с учётом точности, правильности, богатства и выразительности письменной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Изложение (подробный устный и письменный пересказ текста; выборочный устный пересказ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Сочинение как вид письменной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D3EA9" w:rsidRDefault="002F5636"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русского языка в 4 классе способствует работе </w:t>
      </w:r>
      <w:proofErr w:type="gramStart"/>
      <w:r w:rsidRPr="004D3EA9">
        <w:rPr>
          <w:rFonts w:ascii="Times New Roman" w:eastAsia="SchoolBookSanPin" w:hAnsi="Times New Roman"/>
          <w:sz w:val="24"/>
          <w:szCs w:val="24"/>
          <w:lang w:val="ru-RU"/>
        </w:rPr>
        <w:t>над</w:t>
      </w:r>
      <w:proofErr w:type="gramEnd"/>
      <w:r w:rsidRPr="004D3EA9">
        <w:rPr>
          <w:rFonts w:ascii="Times New Roman" w:eastAsia="SchoolBookSanPin" w:hAnsi="Times New Roman"/>
          <w:sz w:val="24"/>
          <w:szCs w:val="24"/>
          <w:lang w:val="ru-RU"/>
        </w:rPr>
        <w:t xml:space="preserve"> рядом метапредметных результатов: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F5636" w:rsidRPr="004D3EA9" w:rsidRDefault="002F563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D11313" w:rsidRPr="004D3EA9">
        <w:rPr>
          <w:rFonts w:ascii="Times New Roman" w:eastAsia="SchoolBookSanPin" w:hAnsi="Times New Roman"/>
          <w:sz w:val="24"/>
          <w:szCs w:val="24"/>
          <w:lang w:val="ru-RU"/>
        </w:rPr>
        <w:t>способствуют</w:t>
      </w:r>
      <w:r w:rsidRPr="004D3EA9">
        <w:rPr>
          <w:rFonts w:ascii="Times New Roman" w:eastAsia="SchoolBookSanPin" w:hAnsi="Times New Roman"/>
          <w:sz w:val="24"/>
          <w:szCs w:val="24"/>
          <w:lang w:val="ru-RU"/>
        </w:rPr>
        <w:t xml:space="preserve"> формировани</w:t>
      </w:r>
      <w:r w:rsidR="00D11313" w:rsidRPr="004D3EA9">
        <w:rPr>
          <w:rFonts w:ascii="Times New Roman" w:eastAsia="SchoolBookSanPin" w:hAnsi="Times New Roman"/>
          <w:sz w:val="24"/>
          <w:szCs w:val="24"/>
          <w:lang w:val="ru-RU"/>
        </w:rPr>
        <w:t>ю</w:t>
      </w:r>
      <w:r w:rsidRPr="004D3EA9">
        <w:rPr>
          <w:rFonts w:ascii="Times New Roman" w:eastAsia="SchoolBookSanPin" w:hAnsi="Times New Roman"/>
          <w:sz w:val="24"/>
          <w:szCs w:val="24"/>
          <w:lang w:val="ru-RU"/>
        </w:rPr>
        <w:t xml:space="preserve">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предложения по определённому признаку, самостоятельно устанавливать этот признак;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предложенные языковые единицы;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F5636" w:rsidRPr="004D3EA9" w:rsidRDefault="002F563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00D11313" w:rsidRPr="004D3EA9">
        <w:rPr>
          <w:rFonts w:ascii="Times New Roman" w:eastAsia="SchoolBookSanPin" w:hAnsi="Times New Roman"/>
          <w:sz w:val="24"/>
          <w:szCs w:val="24"/>
          <w:lang w:val="ru-RU"/>
        </w:rPr>
        <w:t xml:space="preserve">способствуют формированию </w:t>
      </w:r>
      <w:r w:rsidRPr="004D3EA9">
        <w:rPr>
          <w:rFonts w:ascii="Times New Roman" w:eastAsia="SchoolBookSanPin" w:hAnsi="Times New Roman"/>
          <w:sz w:val="24"/>
          <w:szCs w:val="24"/>
          <w:lang w:val="ru-RU"/>
        </w:rPr>
        <w:t>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несколько вариантов выполнения заданий по русскому языку, выбирать наиболее </w:t>
      </w:r>
      <w:proofErr w:type="gramStart"/>
      <w:r w:rsidRPr="004D3EA9">
        <w:rPr>
          <w:rFonts w:ascii="Times New Roman" w:eastAsia="SchoolBookSanPin" w:hAnsi="Times New Roman"/>
          <w:sz w:val="24"/>
          <w:szCs w:val="24"/>
          <w:lang w:val="ru-RU"/>
        </w:rPr>
        <w:t>целесообразный</w:t>
      </w:r>
      <w:proofErr w:type="gramEnd"/>
      <w:r w:rsidRPr="004D3EA9">
        <w:rPr>
          <w:rFonts w:ascii="Times New Roman" w:eastAsia="SchoolBookSanPin" w:hAnsi="Times New Roman"/>
          <w:sz w:val="24"/>
          <w:szCs w:val="24"/>
          <w:lang w:val="ru-RU"/>
        </w:rPr>
        <w:t xml:space="preserve"> (на основе предложенных критериев);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алгоритму различные виды анализа (</w:t>
      </w:r>
      <w:proofErr w:type="gramStart"/>
      <w:r w:rsidRPr="004D3EA9">
        <w:rPr>
          <w:rFonts w:ascii="Times New Roman" w:eastAsia="SchoolBookSanPin" w:hAnsi="Times New Roman"/>
          <w:sz w:val="24"/>
          <w:szCs w:val="24"/>
          <w:lang w:val="ru-RU"/>
        </w:rPr>
        <w:t>звуко­буквенный</w:t>
      </w:r>
      <w:proofErr w:type="gramEnd"/>
      <w:r w:rsidRPr="004D3EA9">
        <w:rPr>
          <w:rFonts w:ascii="Times New Roman" w:eastAsia="SchoolBookSanPin" w:hAnsi="Times New Roman"/>
          <w:sz w:val="24"/>
          <w:szCs w:val="24"/>
          <w:lang w:val="ru-RU"/>
        </w:rPr>
        <w:t>, морфемный, морфологический, синтаксический);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недостаток информации для решения учебной (практической) задачи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алгоритма;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D3EA9" w:rsidRDefault="00D1131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как часть познавательных универсальных учебных действий способствует формированию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её проверки;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для выполнения заданий по русскому языку информации в</w:t>
      </w:r>
      <w:r w:rsidR="004E6F3F" w:rsidRPr="004D3EA9">
        <w:rPr>
          <w:rFonts w:ascii="Times New Roman" w:eastAsia="SchoolBookSanPin" w:hAnsi="Times New Roman"/>
          <w:sz w:val="24"/>
          <w:szCs w:val="24"/>
          <w:lang w:val="ru-RU"/>
        </w:rPr>
        <w:t xml:space="preserve"> информационно-телекоммуникац</w:t>
      </w:r>
      <w:r w:rsidR="007045EF" w:rsidRPr="004D3EA9">
        <w:rPr>
          <w:rFonts w:ascii="Times New Roman" w:eastAsia="SchoolBookSanPin" w:hAnsi="Times New Roman"/>
          <w:sz w:val="24"/>
          <w:szCs w:val="24"/>
          <w:lang w:val="ru-RU"/>
        </w:rPr>
        <w:t>и</w:t>
      </w:r>
      <w:r w:rsidR="004E6F3F" w:rsidRPr="004D3EA9">
        <w:rPr>
          <w:rFonts w:ascii="Times New Roman" w:eastAsia="SchoolBookSanPin" w:hAnsi="Times New Roman"/>
          <w:sz w:val="24"/>
          <w:szCs w:val="24"/>
          <w:lang w:val="ru-RU"/>
        </w:rPr>
        <w:t>онной</w:t>
      </w:r>
      <w:r w:rsidRPr="004D3EA9">
        <w:rPr>
          <w:rFonts w:ascii="Times New Roman" w:eastAsia="SchoolBookSanPin" w:hAnsi="Times New Roman"/>
          <w:sz w:val="24"/>
          <w:szCs w:val="24"/>
          <w:lang w:val="ru-RU"/>
        </w:rPr>
        <w:t xml:space="preserve"> сети </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Интернет</w:t>
      </w:r>
      <w:r w:rsidR="004E6F3F"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D3EA9" w:rsidRDefault="00D1131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Общение как часть коммуникативных универсальных учебных действий способствует формированию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высказывание при обосновании правильности написания,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при обобщении результатов наблюдения за орфографическим материалом;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готовить небольшие публичные выступления;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D3EA9" w:rsidRDefault="00D1131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Самоорганизация как часть регулятивных универсальных учебных действий способствует формированию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планировать действия по решению учебной задачи для получения результата;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трудности и возможные ошибки.</w:t>
      </w:r>
    </w:p>
    <w:p w:rsidR="00D11313" w:rsidRPr="004D3EA9" w:rsidRDefault="00D1131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Самоконтроль как часть регулятивных универсальных учебных действий способствует формированию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находить ошибки в своей и чужих </w:t>
      </w:r>
      <w:proofErr w:type="gramStart"/>
      <w:r w:rsidRPr="004D3EA9">
        <w:rPr>
          <w:rFonts w:ascii="Times New Roman" w:eastAsia="SchoolBookSanPin" w:hAnsi="Times New Roman"/>
          <w:sz w:val="24"/>
          <w:szCs w:val="24"/>
          <w:lang w:val="ru-RU"/>
        </w:rPr>
        <w:t>работах</w:t>
      </w:r>
      <w:proofErr w:type="gramEnd"/>
      <w:r w:rsidRPr="004D3EA9">
        <w:rPr>
          <w:rFonts w:ascii="Times New Roman" w:eastAsia="SchoolBookSanPin" w:hAnsi="Times New Roman"/>
          <w:sz w:val="24"/>
          <w:szCs w:val="24"/>
          <w:lang w:val="ru-RU"/>
        </w:rPr>
        <w:t>, устанавливать их причины;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адекватно принимать оценку своей работы.</w:t>
      </w:r>
    </w:p>
    <w:p w:rsidR="00D11313" w:rsidRPr="004D3EA9" w:rsidRDefault="00D1131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её достижению: распределять роли, договариваться, обсуждать процесс и результат совместной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 планы, идеи.</w:t>
      </w:r>
    </w:p>
    <w:p w:rsidR="00704BEF" w:rsidRPr="004D3EA9" w:rsidRDefault="00F44C94"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П</w:t>
      </w:r>
      <w:r w:rsidR="00460248" w:rsidRPr="004D3EA9">
        <w:rPr>
          <w:rFonts w:ascii="Times New Roman" w:eastAsia="OfficinaSansBoldITC" w:hAnsi="Times New Roman"/>
          <w:sz w:val="24"/>
          <w:szCs w:val="24"/>
          <w:lang w:val="ru-RU"/>
        </w:rPr>
        <w:t xml:space="preserve">ланируемые результаты освоения программы </w:t>
      </w:r>
      <w:r w:rsidRPr="004D3EA9">
        <w:rPr>
          <w:rFonts w:ascii="Times New Roman" w:eastAsia="OfficinaSansBoldITC" w:hAnsi="Times New Roman"/>
          <w:sz w:val="24"/>
          <w:szCs w:val="24"/>
          <w:lang w:val="ru-RU"/>
        </w:rPr>
        <w:t>по русскому языку</w:t>
      </w:r>
      <w:r w:rsidR="00460248" w:rsidRPr="004D3EA9">
        <w:rPr>
          <w:rFonts w:ascii="Times New Roman" w:eastAsia="OfficinaSansBoldITC" w:hAnsi="Times New Roman"/>
          <w:sz w:val="24"/>
          <w:szCs w:val="24"/>
          <w:lang w:val="ru-RU"/>
        </w:rPr>
        <w:t xml:space="preserve"> на уровне начального общего образования</w:t>
      </w:r>
      <w:r w:rsidR="00FC1F28" w:rsidRPr="004D3EA9">
        <w:rPr>
          <w:rFonts w:ascii="Times New Roman" w:eastAsia="OfficinaSansBoldITC" w:hAnsi="Times New Roman"/>
          <w:sz w:val="24"/>
          <w:szCs w:val="24"/>
          <w:lang w:val="ru-RU"/>
        </w:rPr>
        <w:t>.</w:t>
      </w:r>
    </w:p>
    <w:p w:rsidR="00B30967"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результате изучения </w:t>
      </w:r>
      <w:r w:rsidR="00F44C94" w:rsidRPr="004D3EA9">
        <w:rPr>
          <w:rFonts w:ascii="Times New Roman" w:eastAsia="SchoolBookSanPin" w:hAnsi="Times New Roman"/>
          <w:sz w:val="24"/>
          <w:szCs w:val="24"/>
          <w:lang w:val="ru-RU"/>
        </w:rPr>
        <w:t>русского языка</w:t>
      </w:r>
      <w:r w:rsidR="00DE7B1C"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D3EA9">
        <w:rPr>
          <w:rFonts w:ascii="Times New Roman" w:eastAsia="SchoolBookSanPin" w:hAnsi="Times New Roman"/>
          <w:sz w:val="24"/>
          <w:szCs w:val="24"/>
          <w:lang w:val="ru-RU"/>
        </w:rPr>
        <w:t>результаты</w:t>
      </w:r>
      <w:r w:rsidR="00B30967" w:rsidRPr="004D3EA9">
        <w:rPr>
          <w:rFonts w:ascii="Times New Roman" w:eastAsia="SchoolBookSanPin" w:hAnsi="Times New Roman"/>
          <w:sz w:val="24"/>
          <w:szCs w:val="24"/>
          <w:lang w:val="ru-RU"/>
        </w:rPr>
        <w:t>:</w:t>
      </w:r>
    </w:p>
    <w:p w:rsidR="00704BEF" w:rsidRPr="004D3EA9" w:rsidRDefault="00F44C94"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1) </w:t>
      </w:r>
      <w:r w:rsidR="00704BEF" w:rsidRPr="004D3EA9">
        <w:rPr>
          <w:rFonts w:ascii="Times New Roman" w:eastAsia="OfficinaSansBoldITC" w:hAnsi="Times New Roman"/>
          <w:sz w:val="24"/>
          <w:szCs w:val="24"/>
          <w:lang w:val="ru-RU"/>
        </w:rPr>
        <w:t>гражданско-патриотического воспитания: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проявление уважения к своему и другим народам, </w:t>
      </w:r>
      <w:proofErr w:type="gramStart"/>
      <w:r w:rsidRPr="004D3EA9">
        <w:rPr>
          <w:rFonts w:ascii="Times New Roman" w:eastAsia="SchoolBookSanPin" w:hAnsi="Times New Roman"/>
          <w:sz w:val="24"/>
          <w:szCs w:val="24"/>
          <w:lang w:val="ru-RU"/>
        </w:rPr>
        <w:t>формируемое</w:t>
      </w:r>
      <w:proofErr w:type="gramEnd"/>
      <w:r w:rsidRPr="004D3EA9">
        <w:rPr>
          <w:rFonts w:ascii="Times New Roman" w:eastAsia="SchoolBookSanPin" w:hAnsi="Times New Roman"/>
          <w:sz w:val="24"/>
          <w:szCs w:val="24"/>
          <w:lang w:val="ru-RU"/>
        </w:rPr>
        <w:t xml:space="preserve"> в том числе на основе примеров из текстов, с которыми идёт работа на уроках русского языка;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4BEF" w:rsidRPr="004D3EA9" w:rsidRDefault="00F44C9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 </w:t>
      </w:r>
      <w:r w:rsidR="00704BEF" w:rsidRPr="004D3EA9">
        <w:rPr>
          <w:rFonts w:ascii="Times New Roman" w:eastAsia="SchoolBookSanPin" w:hAnsi="Times New Roman"/>
          <w:sz w:val="24"/>
          <w:szCs w:val="24"/>
          <w:lang w:val="ru-RU"/>
        </w:rPr>
        <w:t>духовно-нравственного воспитания: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проявление сопереживания, уважения и доброжелательности, в том числе с использованием адекватных языковых сре</w:t>
      </w:r>
      <w:proofErr w:type="gramStart"/>
      <w:r w:rsidRPr="004D3EA9">
        <w:rPr>
          <w:rFonts w:ascii="Times New Roman" w:eastAsia="SchoolBookSanPin" w:hAnsi="Times New Roman"/>
          <w:sz w:val="24"/>
          <w:szCs w:val="24"/>
          <w:lang w:val="ru-RU"/>
        </w:rPr>
        <w:t>дств дл</w:t>
      </w:r>
      <w:proofErr w:type="gramEnd"/>
      <w:r w:rsidRPr="004D3EA9">
        <w:rPr>
          <w:rFonts w:ascii="Times New Roman" w:eastAsia="SchoolBookSanPin" w:hAnsi="Times New Roman"/>
          <w:sz w:val="24"/>
          <w:szCs w:val="24"/>
          <w:lang w:val="ru-RU"/>
        </w:rPr>
        <w:t>я выражения своего состояния и чувств;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неприятие любых форм поведения, направленных на причинение физического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lastRenderedPageBreak/>
        <w:t>и морального вреда другим людям (в том числе связанного с использованием недопустимых средств языка);</w:t>
      </w:r>
    </w:p>
    <w:p w:rsidR="00704BEF" w:rsidRPr="004D3EA9" w:rsidRDefault="00F44C94"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3) </w:t>
      </w:r>
      <w:r w:rsidR="00704BEF" w:rsidRPr="004D3EA9">
        <w:rPr>
          <w:rFonts w:ascii="Times New Roman" w:eastAsia="OfficinaSansBoldITC" w:hAnsi="Times New Roman"/>
          <w:sz w:val="24"/>
          <w:szCs w:val="24"/>
          <w:lang w:val="ru-RU"/>
        </w:rPr>
        <w:t>эстетического воспитания: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стремление к самовыражению в искусстве слова; осознание важности русского языка как средства общения и самовыражения;</w:t>
      </w:r>
    </w:p>
    <w:p w:rsidR="00704BEF" w:rsidRPr="004D3EA9" w:rsidRDefault="00F44C9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4) </w:t>
      </w:r>
      <w:r w:rsidR="00704BEF" w:rsidRPr="004D3EA9">
        <w:rPr>
          <w:rFonts w:ascii="Times New Roman" w:eastAsia="SchoolBookSanPin" w:hAnsi="Times New Roman"/>
          <w:sz w:val="24"/>
          <w:szCs w:val="24"/>
          <w:lang w:val="ru-RU"/>
        </w:rPr>
        <w:t>физического воспитания, формирования культуры здоровья и эмоционального благополучия: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соблюдение правил безопасного поиска в информационной среде дополнительной информации в процессе языкового образования;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BEF" w:rsidRPr="004D3EA9" w:rsidRDefault="00F44C9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5) </w:t>
      </w:r>
      <w:r w:rsidR="00704BEF" w:rsidRPr="004D3EA9">
        <w:rPr>
          <w:rFonts w:ascii="Times New Roman" w:eastAsia="SchoolBookSanPin" w:hAnsi="Times New Roman"/>
          <w:sz w:val="24"/>
          <w:szCs w:val="24"/>
          <w:lang w:val="ru-RU"/>
        </w:rPr>
        <w:t>трудового воспитания: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4BEF" w:rsidRPr="004D3EA9" w:rsidRDefault="00F44C9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6) </w:t>
      </w:r>
      <w:r w:rsidR="00704BEF" w:rsidRPr="004D3EA9">
        <w:rPr>
          <w:rFonts w:ascii="Times New Roman" w:eastAsia="SchoolBookSanPin" w:hAnsi="Times New Roman"/>
          <w:sz w:val="24"/>
          <w:szCs w:val="24"/>
          <w:lang w:val="ru-RU"/>
        </w:rPr>
        <w:t>экологического воспитания: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неприятие действий, приносящих вред</w:t>
      </w:r>
      <w:r w:rsidR="00B30967" w:rsidRPr="004D3EA9">
        <w:rPr>
          <w:rFonts w:ascii="Times New Roman" w:eastAsia="SchoolBookSanPin" w:hAnsi="Times New Roman"/>
          <w:sz w:val="24"/>
          <w:szCs w:val="24"/>
          <w:lang w:val="ru-RU"/>
        </w:rPr>
        <w:t xml:space="preserve"> природе</w:t>
      </w:r>
      <w:r w:rsidRPr="004D3EA9">
        <w:rPr>
          <w:rFonts w:ascii="Times New Roman" w:eastAsia="SchoolBookSanPin" w:hAnsi="Times New Roman"/>
          <w:sz w:val="24"/>
          <w:szCs w:val="24"/>
          <w:lang w:val="ru-RU"/>
        </w:rPr>
        <w:t>;</w:t>
      </w:r>
    </w:p>
    <w:p w:rsidR="00704BEF" w:rsidRPr="004D3EA9" w:rsidRDefault="00F44C9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7) </w:t>
      </w:r>
      <w:r w:rsidR="00704BEF" w:rsidRPr="004D3EA9">
        <w:rPr>
          <w:rFonts w:ascii="Times New Roman" w:eastAsia="SchoolBookSanPin" w:hAnsi="Times New Roman"/>
          <w:sz w:val="24"/>
          <w:szCs w:val="24"/>
          <w:lang w:val="ru-RU"/>
        </w:rPr>
        <w:t>ценности научного познания: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D3EA9" w:rsidRDefault="00704BEF"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В результате изучения </w:t>
      </w:r>
      <w:r w:rsidR="00F44C94" w:rsidRPr="004D3EA9">
        <w:rPr>
          <w:rFonts w:ascii="Times New Roman" w:eastAsia="SchoolBookSanPin" w:hAnsi="Times New Roman"/>
          <w:sz w:val="24"/>
          <w:szCs w:val="24"/>
          <w:lang w:val="ru-RU"/>
        </w:rPr>
        <w:t>русского языка</w:t>
      </w:r>
      <w:r w:rsidR="00DE7B1C" w:rsidRPr="004D3EA9">
        <w:rPr>
          <w:rFonts w:ascii="Times New Roman" w:eastAsia="SchoolBookSanPin" w:hAnsi="Times New Roman"/>
          <w:sz w:val="24"/>
          <w:szCs w:val="24"/>
          <w:lang w:val="ru-RU"/>
        </w:rPr>
        <w:t>на уровне начального общего образования</w:t>
      </w:r>
      <w:r w:rsidRPr="004D3EA9">
        <w:rPr>
          <w:rFonts w:ascii="Times New Roman" w:eastAsia="SchoolBookSanPin" w:hAnsi="Times New Roman"/>
          <w:sz w:val="24"/>
          <w:szCs w:val="24"/>
          <w:lang w:val="ru-RU"/>
        </w:rPr>
        <w:t xml:space="preserve">у обучающегося будут сформированы </w:t>
      </w:r>
      <w:r w:rsidR="00F44C94"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w:t>
      </w:r>
      <w:r w:rsidR="00F44C94" w:rsidRPr="004D3EA9">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44C94" w:rsidRPr="004D3EA9">
        <w:rPr>
          <w:rFonts w:ascii="Times New Roman" w:eastAsia="SchoolBookSanPin" w:hAnsi="Times New Roman"/>
          <w:bCs/>
          <w:sz w:val="24"/>
          <w:szCs w:val="24"/>
          <w:lang w:val="ru-RU"/>
        </w:rPr>
        <w:t>познавательных универсальных учебных действий</w:t>
      </w:r>
      <w:r w:rsidR="00F44C94"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4D3EA9">
        <w:rPr>
          <w:rFonts w:ascii="Times New Roman" w:eastAsia="SchoolBookSanPin" w:hAnsi="Times New Roman"/>
          <w:sz w:val="24"/>
          <w:szCs w:val="24"/>
          <w:lang w:val="ru-RU"/>
        </w:rPr>
        <w:t>другое</w:t>
      </w:r>
      <w:r w:rsidRPr="004D3EA9">
        <w:rPr>
          <w:rFonts w:ascii="Times New Roman" w:eastAsia="SchoolBookSanPin" w:hAnsi="Times New Roman"/>
          <w:sz w:val="24"/>
          <w:szCs w:val="24"/>
          <w:lang w:val="ru-RU"/>
        </w:rPr>
        <w:t>); устанавливать аналогии языковых единиц;</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причинно­следственные связи в ситуациях наблюдения за языковым материалом, делать выводы.</w:t>
      </w:r>
    </w:p>
    <w:p w:rsidR="00F44C94"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w:t>
      </w:r>
      <w:r w:rsidR="00F44C94" w:rsidRPr="004D3EA9">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00F44C94" w:rsidRPr="004D3EA9">
        <w:rPr>
          <w:rFonts w:ascii="Times New Roman" w:eastAsia="SchoolBookSanPin" w:hAnsi="Times New Roman"/>
          <w:bCs/>
          <w:sz w:val="24"/>
          <w:szCs w:val="24"/>
          <w:lang w:val="ru-RU"/>
        </w:rPr>
        <w:t>познавательных универсальных учебных действий</w:t>
      </w:r>
      <w:r w:rsidR="00F44C94"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 помощью учителя формулировать цель, планировать изменения языкового объекта, </w:t>
      </w:r>
      <w:r w:rsidRPr="004D3EA9">
        <w:rPr>
          <w:rFonts w:ascii="Times New Roman" w:eastAsia="SchoolBookSanPin" w:hAnsi="Times New Roman"/>
          <w:sz w:val="24"/>
          <w:szCs w:val="24"/>
          <w:lang w:val="ru-RU"/>
        </w:rPr>
        <w:lastRenderedPageBreak/>
        <w:t>речевой ситуации;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сравнивать несколько вариантов выполнения задания, выбирать наиболее </w:t>
      </w:r>
      <w:proofErr w:type="gramStart"/>
      <w:r w:rsidRPr="004D3EA9">
        <w:rPr>
          <w:rFonts w:ascii="Times New Roman" w:eastAsia="SchoolBookSanPin" w:hAnsi="Times New Roman"/>
          <w:sz w:val="24"/>
          <w:szCs w:val="24"/>
          <w:lang w:val="ru-RU"/>
        </w:rPr>
        <w:t>целесообразный</w:t>
      </w:r>
      <w:proofErr w:type="gramEnd"/>
      <w:r w:rsidRPr="004D3EA9">
        <w:rPr>
          <w:rFonts w:ascii="Times New Roman" w:eastAsia="SchoolBookSanPin" w:hAnsi="Times New Roman"/>
          <w:sz w:val="24"/>
          <w:szCs w:val="24"/>
          <w:lang w:val="ru-RU"/>
        </w:rPr>
        <w:t xml:space="preserve"> (на основе предложенных критериев);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прогнозировать возможное развитие процессов, событий и их последствия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аналогичных или сходных ситуациях.</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D3EA9">
        <w:rPr>
          <w:rFonts w:ascii="Times New Roman" w:eastAsia="SchoolBookSanPin" w:hAnsi="Times New Roman"/>
          <w:sz w:val="24"/>
          <w:szCs w:val="24"/>
          <w:lang w:val="ru-RU"/>
        </w:rPr>
        <w:br/>
        <w:t xml:space="preserve">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 нужный словарь для получения запрашиваемой информации, для уточнения;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достоверную и недостоверную информацию самостоятельно </w:t>
      </w:r>
      <w:r w:rsidR="00B30967"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или на основании предложенного учителем способа её проверки (обращаясь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к словарям, справочникам, учебнику);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00B30967" w:rsidRPr="004D3EA9">
        <w:rPr>
          <w:rFonts w:ascii="Times New Roman" w:eastAsia="SchoolBookSanPin" w:hAnsi="Times New Roman"/>
          <w:sz w:val="24"/>
          <w:szCs w:val="24"/>
          <w:lang w:val="ru-RU"/>
        </w:rPr>
        <w:t>информационно</w:t>
      </w:r>
      <w:r w:rsidR="0024725E" w:rsidRPr="004D3EA9">
        <w:rPr>
          <w:rFonts w:ascii="Times New Roman" w:eastAsia="SchoolBookSanPin" w:hAnsi="Times New Roman"/>
          <w:sz w:val="24"/>
          <w:szCs w:val="24"/>
          <w:lang w:val="ru-RU"/>
        </w:rPr>
        <w:t>-телекоммуникационной сети «</w:t>
      </w:r>
      <w:r w:rsidRPr="004D3EA9">
        <w:rPr>
          <w:rFonts w:ascii="Times New Roman" w:eastAsia="SchoolBookSanPin" w:hAnsi="Times New Roman"/>
          <w:sz w:val="24"/>
          <w:szCs w:val="24"/>
          <w:lang w:val="ru-RU"/>
        </w:rPr>
        <w:t>Интернет</w:t>
      </w:r>
      <w:r w:rsidR="0024725E"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(информации о написании и произношении слова, о значении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о происхождении слова, о синонимах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целями и условиями общения в знакомой среде;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диалоги и дискуссии;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признавать возможность существования разных точек зрения;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корректно и аргументированно высказывать своё мнение;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устные и письменные тексты (описание, рассуждение, повествование) в соответствии с речевой ситуацией;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готовить небольшие публичные выступления о результатах парной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групповой работы, о результатах наблюдения, выполненного мини­исследования, проектного задания;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4BEF" w:rsidRPr="004D3EA9" w:rsidRDefault="00676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w:t>
      </w:r>
      <w:r w:rsidR="00704BEF" w:rsidRPr="004D3EA9">
        <w:rPr>
          <w:rFonts w:ascii="Times New Roman" w:eastAsia="SchoolBookSanPin" w:hAnsi="Times New Roman"/>
          <w:sz w:val="24"/>
          <w:szCs w:val="24"/>
          <w:lang w:val="ru-RU"/>
        </w:rPr>
        <w:t>неудач</w:t>
      </w:r>
      <w:r w:rsidRPr="004D3EA9">
        <w:rPr>
          <w:rFonts w:ascii="Times New Roman" w:eastAsia="SchoolBookSanPin" w:hAnsi="Times New Roman"/>
          <w:sz w:val="24"/>
          <w:szCs w:val="24"/>
          <w:lang w:val="ru-RU"/>
        </w:rPr>
        <w:t>)</w:t>
      </w:r>
      <w:r w:rsidR="00704BEF" w:rsidRPr="004D3EA9">
        <w:rPr>
          <w:rFonts w:ascii="Times New Roman" w:eastAsia="SchoolBookSanPin" w:hAnsi="Times New Roman"/>
          <w:sz w:val="24"/>
          <w:szCs w:val="24"/>
          <w:lang w:val="ru-RU"/>
        </w:rPr>
        <w:t xml:space="preserve"> учебной деятельности;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корректировать свои учебные действия для преодоления речевых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орфографических ошибок;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соотносить результат деятельности с поставленной учебной задачей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выделению, характеристике, использованию языковых единиц;</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формулировать краткосрочные и долгосрочные цели (индивидуальные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с учётом участия в коллективных задачах) в стандартной (типовой) ситуации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на основе предложенного учителем формата планирования, распределения промежуточных шагов и сроков;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результат совместной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оценивать свой вклад в общий результат;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20.10.3. </w:t>
      </w:r>
      <w:r w:rsidR="00460248" w:rsidRPr="004D3EA9">
        <w:rPr>
          <w:rFonts w:ascii="Times New Roman" w:eastAsia="OfficinaSansBoldITC" w:hAnsi="Times New Roman"/>
          <w:sz w:val="24"/>
          <w:szCs w:val="24"/>
          <w:lang w:val="ru-RU"/>
        </w:rPr>
        <w:t>Предметные результаты</w:t>
      </w:r>
      <w:r w:rsidRPr="004D3EA9">
        <w:rPr>
          <w:rFonts w:ascii="Times New Roman" w:eastAsia="OfficinaSansBoldITC" w:hAnsi="Times New Roman"/>
          <w:sz w:val="24"/>
          <w:szCs w:val="24"/>
          <w:lang w:val="ru-RU"/>
        </w:rPr>
        <w:t xml:space="preserve"> изучения русского языка</w:t>
      </w:r>
      <w:proofErr w:type="gramStart"/>
      <w:r w:rsidR="0057686F" w:rsidRPr="004D3EA9">
        <w:rPr>
          <w:rFonts w:ascii="Times New Roman" w:eastAsia="OfficinaSansBoldITC" w:hAnsi="Times New Roman"/>
          <w:sz w:val="24"/>
          <w:szCs w:val="24"/>
          <w:lang w:val="ru-RU"/>
        </w:rPr>
        <w:t>.К</w:t>
      </w:r>
      <w:proofErr w:type="gramEnd"/>
      <w:r w:rsidR="00704BEF"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r>
      <w:r w:rsidR="00704BEF" w:rsidRPr="004D3EA9">
        <w:rPr>
          <w:rFonts w:ascii="Times New Roman" w:eastAsia="SchoolBookSanPin" w:hAnsi="Times New Roman"/>
          <w:sz w:val="24"/>
          <w:szCs w:val="24"/>
          <w:lang w:val="ru-RU"/>
        </w:rPr>
        <w:t xml:space="preserve">в </w:t>
      </w:r>
      <w:r w:rsidRPr="004D3EA9">
        <w:rPr>
          <w:rFonts w:ascii="Times New Roman" w:eastAsia="SchoolBookSanPin" w:hAnsi="Times New Roman"/>
          <w:bCs/>
          <w:sz w:val="24"/>
          <w:szCs w:val="24"/>
          <w:lang w:val="ru-RU"/>
        </w:rPr>
        <w:t>1</w:t>
      </w:r>
      <w:r w:rsidR="00704BEF" w:rsidRPr="004D3EA9">
        <w:rPr>
          <w:rFonts w:ascii="Times New Roman" w:eastAsia="SchoolBookSanPin" w:hAnsi="Times New Roman"/>
          <w:bCs/>
          <w:sz w:val="24"/>
          <w:szCs w:val="24"/>
          <w:lang w:val="ru-RU"/>
        </w:rPr>
        <w:t xml:space="preserve"> классе </w:t>
      </w:r>
      <w:r w:rsidR="00704BEF" w:rsidRPr="004D3EA9">
        <w:rPr>
          <w:rFonts w:ascii="Times New Roman" w:eastAsia="SchoolBookSanPin" w:hAnsi="Times New Roman"/>
          <w:sz w:val="24"/>
          <w:szCs w:val="24"/>
          <w:lang w:val="ru-RU"/>
        </w:rPr>
        <w:t>обучающийся научится: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вычленять звуки из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гласные и согласные звуки (в том числе различать в словах согласный зву</w:t>
      </w:r>
      <w:proofErr w:type="gramStart"/>
      <w:r w:rsidRPr="004D3EA9">
        <w:rPr>
          <w:rFonts w:ascii="Times New Roman" w:eastAsia="SchoolBookSanPin" w:hAnsi="Times New Roman"/>
          <w:sz w:val="24"/>
          <w:szCs w:val="24"/>
          <w:lang w:val="ru-RU"/>
        </w:rPr>
        <w:t>к[</w:t>
      </w:r>
      <w:proofErr w:type="gramEnd"/>
      <w:r w:rsidRPr="004D3EA9">
        <w:rPr>
          <w:rFonts w:ascii="Times New Roman" w:eastAsia="SchoolBookSanPin" w:hAnsi="Times New Roman"/>
          <w:sz w:val="24"/>
          <w:szCs w:val="24"/>
          <w:lang w:val="ru-RU"/>
        </w:rPr>
        <w:t>й’] и гласный звук [и]);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ударные и безударные гласные звуки;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различать согласные звуки: мягкие и твёрдые, звонкие и глухие (вне слова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в слове);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понятия «звук» и «буква»;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обозначать на письме мягкость согласных звуков буквами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я </w:t>
      </w:r>
      <w:r w:rsidRPr="004D3EA9">
        <w:rPr>
          <w:rFonts w:ascii="Times New Roman" w:eastAsia="SchoolBookSanPin" w:hAnsi="Times New Roman"/>
          <w:sz w:val="24"/>
          <w:szCs w:val="24"/>
          <w:lang w:val="ru-RU"/>
        </w:rPr>
        <w:t xml:space="preserve">и буквой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 xml:space="preserve">ь </w:t>
      </w:r>
      <w:r w:rsidRPr="004D3EA9">
        <w:rPr>
          <w:rFonts w:ascii="Times New Roman" w:eastAsia="SchoolBookSanPin" w:hAnsi="Times New Roman"/>
          <w:sz w:val="24"/>
          <w:szCs w:val="24"/>
          <w:lang w:val="ru-RU"/>
        </w:rPr>
        <w:t>в конце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аккуратным разборчивым почерком без искажений прописные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строчные буквы, соединения букв,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раздельное написание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в предложении; знаки препинания в конце предложения: точка, вопросительный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4D3EA9">
        <w:rPr>
          <w:rFonts w:ascii="Times New Roman" w:eastAsia="SchoolBookSanPin" w:hAnsi="Times New Roman"/>
          <w:bCs/>
          <w:sz w:val="24"/>
          <w:szCs w:val="24"/>
          <w:lang w:val="ru-RU"/>
        </w:rPr>
        <w:t>жи</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ши </w:t>
      </w:r>
      <w:r w:rsidRPr="004D3EA9">
        <w:rPr>
          <w:rFonts w:ascii="Times New Roman" w:eastAsia="SchoolBookSanPin" w:hAnsi="Times New Roman"/>
          <w:sz w:val="24"/>
          <w:szCs w:val="24"/>
          <w:lang w:val="ru-RU"/>
        </w:rPr>
        <w:t xml:space="preserve">(в положении под ударением), </w:t>
      </w:r>
      <w:r w:rsidRPr="004D3EA9">
        <w:rPr>
          <w:rFonts w:ascii="Times New Roman" w:eastAsia="SchoolBookSanPin" w:hAnsi="Times New Roman"/>
          <w:bCs/>
          <w:sz w:val="24"/>
          <w:szCs w:val="24"/>
          <w:lang w:val="ru-RU"/>
        </w:rPr>
        <w:t>ча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ща</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чу</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щу</w:t>
      </w:r>
      <w:r w:rsidRPr="004D3EA9">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25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писать под диктовку (без пропусков и искажений букв) слова,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слов, тексты объёмом не более 20 слов, правописание которых не расходится с произношением;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прослушанный текст;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находить в тексте слова, значение которых требует уточнения;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предложение из набора форм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устно составлять текст из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по сюжетным картинкам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на основе наблюдений;</w:t>
      </w:r>
    </w:p>
    <w:p w:rsidR="009E7D3D"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русского языка</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язык как основное средство общения;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согласные звуки вне слова и в слове по заданным параметрам: согласный парный</w:t>
      </w:r>
      <w:r w:rsidR="00676CF1" w:rsidRPr="004D3EA9">
        <w:rPr>
          <w:rFonts w:ascii="Times New Roman" w:eastAsia="SchoolBookSanPin" w:hAnsi="Times New Roman"/>
          <w:sz w:val="24"/>
          <w:szCs w:val="24"/>
          <w:lang w:val="ru-RU"/>
        </w:rPr>
        <w:t xml:space="preserve">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 по твёрдости (</w:t>
      </w:r>
      <w:r w:rsidRPr="004D3EA9">
        <w:rPr>
          <w:rFonts w:ascii="Times New Roman" w:eastAsia="SchoolBookSanPin" w:hAnsi="Times New Roman"/>
          <w:sz w:val="24"/>
          <w:szCs w:val="24"/>
          <w:lang w:val="ru-RU"/>
        </w:rPr>
        <w:t>мягкости</w:t>
      </w:r>
      <w:r w:rsidR="00676CF1" w:rsidRPr="004D3EA9">
        <w:rPr>
          <w:rFonts w:ascii="Times New Roman" w:eastAsia="SchoolBookSanPin" w:hAnsi="Times New Roman"/>
          <w:sz w:val="24"/>
          <w:szCs w:val="24"/>
          <w:lang w:val="ru-RU"/>
        </w:rPr>
        <w:t>); согласный парный (</w:t>
      </w:r>
      <w:r w:rsidRPr="004D3EA9">
        <w:rPr>
          <w:rFonts w:ascii="Times New Roman" w:eastAsia="SchoolBookSanPin" w:hAnsi="Times New Roman"/>
          <w:sz w:val="24"/>
          <w:szCs w:val="24"/>
          <w:lang w:val="ru-RU"/>
        </w:rPr>
        <w:t>непарный</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по зв</w:t>
      </w:r>
      <w:r w:rsidR="00676CF1" w:rsidRPr="004D3EA9">
        <w:rPr>
          <w:rFonts w:ascii="Times New Roman" w:eastAsia="SchoolBookSanPin" w:hAnsi="Times New Roman"/>
          <w:sz w:val="24"/>
          <w:szCs w:val="24"/>
          <w:lang w:val="ru-RU"/>
        </w:rPr>
        <w:t>онкости (</w:t>
      </w:r>
      <w:r w:rsidRPr="004D3EA9">
        <w:rPr>
          <w:rFonts w:ascii="Times New Roman" w:eastAsia="SchoolBookSanPin" w:hAnsi="Times New Roman"/>
          <w:sz w:val="24"/>
          <w:szCs w:val="24"/>
          <w:lang w:val="ru-RU"/>
        </w:rPr>
        <w:t>глухости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соотношение звукового и буквенного состава слова, в том числе с учётом функций букв е, ё, ю, 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обозначать на письме мягкость согласных звуков буквой мягкий знак в середине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однокоренные слова;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корень (простые случаи);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выделять в слове окончание;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отвечающие на вопросы «кто?», «что?»;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слова, отвечающие на вопросы «что делать?», «что сделать?» и </w:t>
      </w:r>
      <w:r w:rsidR="004C6D85" w:rsidRPr="004D3EA9">
        <w:rPr>
          <w:rFonts w:ascii="Times New Roman" w:eastAsia="SchoolBookSanPin" w:hAnsi="Times New Roman"/>
          <w:sz w:val="24"/>
          <w:szCs w:val="24"/>
          <w:lang w:val="ru-RU"/>
        </w:rPr>
        <w:t>друг</w:t>
      </w:r>
      <w:r w:rsidR="00367A91"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слова, отвечающие на </w:t>
      </w:r>
      <w:proofErr w:type="gramStart"/>
      <w:r w:rsidRPr="004D3EA9">
        <w:rPr>
          <w:rFonts w:ascii="Times New Roman" w:eastAsia="SchoolBookSanPin" w:hAnsi="Times New Roman"/>
          <w:sz w:val="24"/>
          <w:szCs w:val="24"/>
          <w:lang w:val="ru-RU"/>
        </w:rPr>
        <w:t>вопросы</w:t>
      </w:r>
      <w:proofErr w:type="gramEnd"/>
      <w:r w:rsidRPr="004D3EA9">
        <w:rPr>
          <w:rFonts w:ascii="Times New Roman" w:eastAsia="SchoolBookSanPin" w:hAnsi="Times New Roman"/>
          <w:sz w:val="24"/>
          <w:szCs w:val="24"/>
          <w:lang w:val="ru-RU"/>
        </w:rPr>
        <w:t xml:space="preserve"> «какой?», «какая?», «какое?», «какие?»;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00FB3D5E" w:rsidRPr="004D3EA9">
        <w:rPr>
          <w:rFonts w:ascii="Times New Roman" w:eastAsia="SchoolBookSanPin" w:hAnsi="Times New Roman"/>
          <w:sz w:val="24"/>
          <w:szCs w:val="24"/>
          <w:lang w:val="ru-RU"/>
        </w:rPr>
        <w:br/>
      </w:r>
      <w:r w:rsidRPr="004D3EA9">
        <w:rPr>
          <w:rFonts w:ascii="Times New Roman" w:eastAsia="SchoolBookSanPin" w:hAnsi="Times New Roman"/>
          <w:bCs/>
          <w:sz w:val="24"/>
          <w:szCs w:val="24"/>
          <w:lang w:val="ru-RU"/>
        </w:rPr>
        <w:t>чк</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чн</w:t>
      </w:r>
      <w:r w:rsidRPr="004D3EA9">
        <w:rPr>
          <w:rFonts w:ascii="Times New Roman" w:eastAsia="SchoolBookSanPin" w:hAnsi="Times New Roman"/>
          <w:sz w:val="24"/>
          <w:szCs w:val="24"/>
          <w:lang w:val="ru-RU"/>
        </w:rPr>
        <w:t xml:space="preserve">, </w:t>
      </w:r>
      <w:proofErr w:type="gramStart"/>
      <w:r w:rsidRPr="004D3EA9">
        <w:rPr>
          <w:rFonts w:ascii="Times New Roman" w:eastAsia="SchoolBookSanPin" w:hAnsi="Times New Roman"/>
          <w:bCs/>
          <w:sz w:val="24"/>
          <w:szCs w:val="24"/>
          <w:lang w:val="ru-RU"/>
        </w:rPr>
        <w:t>чт</w:t>
      </w:r>
      <w:proofErr w:type="gramEnd"/>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щн</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нч</w:t>
      </w:r>
      <w:r w:rsidRPr="004D3EA9">
        <w:rPr>
          <w:rFonts w:ascii="Times New Roman" w:eastAsia="SchoolBookSanPin" w:hAnsi="Times New Roman"/>
          <w:sz w:val="24"/>
          <w:szCs w:val="24"/>
          <w:lang w:val="ru-RU"/>
        </w:rPr>
        <w:t xml:space="preserve">; проверяемые безударные гласные в корне слова; парные звонкие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(без пропусков и искажений букв) слова и предложения, тексты объёмом не более 50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строить устное диалогическое и монологическое высказывание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простые выводы на основе прочитанного (услышанного) устно и письменно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предложения из слов, устанавливая между ними смысловую связь по вопросам;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текст из разрозненных предложений, частей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45 слов с опорой на вопросы;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lastRenderedPageBreak/>
        <w:t>Предметные результаты изучения русского языка</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характеризовать, сравнивать, классифицировать звуки вне слова и в слове по заданным параметрам;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производить </w:t>
      </w:r>
      <w:proofErr w:type="gramStart"/>
      <w:r w:rsidRPr="004D3EA9">
        <w:rPr>
          <w:rFonts w:ascii="Times New Roman" w:eastAsia="SchoolBookSanPin" w:hAnsi="Times New Roman"/>
          <w:sz w:val="24"/>
          <w:szCs w:val="24"/>
          <w:lang w:val="ru-RU"/>
        </w:rPr>
        <w:t>звуко­буквенный</w:t>
      </w:r>
      <w:proofErr w:type="gramEnd"/>
      <w:r w:rsidRPr="004D3EA9">
        <w:rPr>
          <w:rFonts w:ascii="Times New Roman" w:eastAsia="SchoolBookSanPin" w:hAnsi="Times New Roman"/>
          <w:sz w:val="24"/>
          <w:szCs w:val="24"/>
          <w:lang w:val="ru-RU"/>
        </w:rPr>
        <w:t xml:space="preserve"> анализ слова (в словах с орфограммами; без транскрибирования);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4D3EA9">
        <w:rPr>
          <w:rFonts w:ascii="Times New Roman" w:eastAsia="SchoolBookSanPin" w:hAnsi="Times New Roman"/>
          <w:bCs/>
          <w:sz w:val="24"/>
          <w:szCs w:val="24"/>
          <w:lang w:val="ru-RU"/>
        </w:rPr>
        <w:t>е</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ё</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ю</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я</w:t>
      </w:r>
      <w:r w:rsidRPr="004D3EA9">
        <w:rPr>
          <w:rFonts w:ascii="Times New Roman" w:eastAsia="SchoolBookSanPin" w:hAnsi="Times New Roman"/>
          <w:sz w:val="24"/>
          <w:szCs w:val="24"/>
          <w:lang w:val="ru-RU"/>
        </w:rPr>
        <w:t xml:space="preserve">, в словах с разделительными </w:t>
      </w:r>
      <w:r w:rsidRPr="004D3EA9">
        <w:rPr>
          <w:rFonts w:ascii="Times New Roman" w:eastAsia="SchoolBookSanPin" w:hAnsi="Times New Roman"/>
          <w:bCs/>
          <w:sz w:val="24"/>
          <w:szCs w:val="24"/>
          <w:lang w:val="ru-RU"/>
        </w:rPr>
        <w:t>ь</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ъ</w:t>
      </w:r>
      <w:r w:rsidRPr="004D3EA9">
        <w:rPr>
          <w:rFonts w:ascii="Times New Roman" w:eastAsia="SchoolBookSanPin" w:hAnsi="Times New Roman"/>
          <w:sz w:val="24"/>
          <w:szCs w:val="24"/>
          <w:lang w:val="ru-RU"/>
        </w:rPr>
        <w:t>, в словах с непроизносимыми согласными;</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в словах с однозначно выделяемыми морфемами окончание, корень, приставку, суффикс;</w:t>
      </w:r>
    </w:p>
    <w:p w:rsidR="00704BEF" w:rsidRPr="004D3EA9" w:rsidRDefault="00704BEF"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значение слова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имена прилагательные; определять грамматические признаки имён прилагательных: род, число, падеж;</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00D32190" w:rsidRPr="004D3EA9">
        <w:rPr>
          <w:rFonts w:ascii="Times New Roman" w:eastAsia="SchoolBookSanPin" w:hAnsi="Times New Roman"/>
          <w:sz w:val="24"/>
          <w:szCs w:val="24"/>
          <w:lang w:val="ru-RU"/>
        </w:rPr>
        <w:noBreakHyphen/>
      </w:r>
      <w:r w:rsidRPr="004D3EA9">
        <w:rPr>
          <w:rFonts w:ascii="Times New Roman" w:eastAsia="SchoolBookSanPin" w:hAnsi="Times New Roman"/>
          <w:sz w:val="24"/>
          <w:szCs w:val="24"/>
          <w:lang w:val="ru-RU"/>
        </w:rPr>
        <w:t xml:space="preserve"> по родам;</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личные местоимения (в начальной форме);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использовать личные местоимения для устранения неоправданных повторов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предлоги и приставки;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65 слов с учётом изученных правил правописания;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ошибки на изученные правила, описки;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2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и монологическое высказывание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4 </w:t>
      </w:r>
      <w:r w:rsidRPr="004D3EA9">
        <w:rPr>
          <w:rFonts w:ascii="Times New Roman" w:eastAsia="SchoolBookSanPin" w:hAnsi="Times New Roman"/>
          <w:sz w:val="24"/>
          <w:szCs w:val="24"/>
          <w:lang w:val="ru-RU"/>
        </w:rPr>
        <w:lastRenderedPageBreak/>
        <w:t>предложения), содержащие приглашение, просьбу, извинение, благодарность, отказ, с использованием норм речевого этикета;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связь предложений в тексте (с помощью личных местоимений, синонимов, союзов и, а, но);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ключевые слова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текста и основную мысль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выявлять части текста (абзацы) и отражать с помощью ключевых слов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или предложений их смысловое содержание;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подробное изложение по заданному, коллективно или самостоятельно составленному плану;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уточнять значение слова с помощью толкового словаря.</w:t>
      </w:r>
    </w:p>
    <w:p w:rsidR="009E7D3D" w:rsidRPr="004D3EA9" w:rsidRDefault="009E7D3D"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20.10.6. </w:t>
      </w:r>
      <w:r w:rsidRPr="004D3EA9">
        <w:rPr>
          <w:rFonts w:ascii="Times New Roman" w:eastAsia="OfficinaSansBoldITC" w:hAnsi="Times New Roman"/>
          <w:sz w:val="24"/>
          <w:szCs w:val="24"/>
          <w:lang w:val="ru-RU"/>
        </w:rPr>
        <w:t>Предметные результаты изучения русского языка</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w:t>
      </w:r>
      <w:r w:rsidRPr="004D3EA9">
        <w:rPr>
          <w:rFonts w:ascii="Times New Roman" w:eastAsia="SchoolBookSanPin" w:hAnsi="Times New Roman"/>
          <w:sz w:val="24"/>
          <w:szCs w:val="24"/>
          <w:lang w:val="ru-RU"/>
        </w:rPr>
        <w:br/>
        <w:t xml:space="preserve">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языка как основного средства общения;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правильную устную и письменную речь как показатель общей культуры человека;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проводить </w:t>
      </w:r>
      <w:proofErr w:type="gramStart"/>
      <w:r w:rsidRPr="004D3EA9">
        <w:rPr>
          <w:rFonts w:ascii="Times New Roman" w:eastAsia="SchoolBookSanPin" w:hAnsi="Times New Roman"/>
          <w:sz w:val="24"/>
          <w:szCs w:val="24"/>
          <w:lang w:val="ru-RU"/>
        </w:rPr>
        <w:t>звуко­буквенный</w:t>
      </w:r>
      <w:proofErr w:type="gramEnd"/>
      <w:r w:rsidRPr="004D3EA9">
        <w:rPr>
          <w:rFonts w:ascii="Times New Roman" w:eastAsia="SchoolBookSanPin" w:hAnsi="Times New Roman"/>
          <w:sz w:val="24"/>
          <w:szCs w:val="24"/>
          <w:lang w:val="ru-RU"/>
        </w:rPr>
        <w:t xml:space="preserve"> разбор слов (в соответствии с предложенным в учебнике алгоритмом);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подбирать к предложенным словам синонимы; подбирать к предложенным словам антонимы;</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выявлять в речи слова, значение которых требует уточнения, определять значение слова по контексту;</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определять грамматические признаки имён прилагательных: род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единственном числе), число, падеж; проводить разбор имени прилагательного как части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предложение, словосочетание и слово;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w:t>
      </w:r>
      <w:r w:rsidR="00403972"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с однородными членами; использовать предложения с однородными членами в речи;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4D3EA9">
        <w:rPr>
          <w:rFonts w:ascii="Times New Roman" w:eastAsia="SchoolBookSanPin" w:hAnsi="Times New Roman"/>
          <w:sz w:val="24"/>
          <w:szCs w:val="24"/>
          <w:lang w:val="ru-RU"/>
        </w:rPr>
        <w:lastRenderedPageBreak/>
        <w:t xml:space="preserve">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без называния терминов);</w:t>
      </w:r>
      <w:proofErr w:type="gramEnd"/>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производить синтаксический разбор простого предложения;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4D3EA9">
        <w:rPr>
          <w:rFonts w:ascii="Times New Roman" w:eastAsia="SchoolBookSanPin" w:hAnsi="Times New Roman"/>
          <w:sz w:val="24"/>
          <w:szCs w:val="24"/>
          <w:lang w:val="ru-RU"/>
        </w:rPr>
        <w:t>-м</w:t>
      </w:r>
      <w:proofErr w:type="gramEnd"/>
      <w:r w:rsidRPr="004D3EA9">
        <w:rPr>
          <w:rFonts w:ascii="Times New Roman" w:eastAsia="SchoolBookSanPin" w:hAnsi="Times New Roman"/>
          <w:sz w:val="24"/>
          <w:szCs w:val="24"/>
          <w:lang w:val="ru-RU"/>
        </w:rPr>
        <w:t xml:space="preserve">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4D3EA9">
        <w:rPr>
          <w:rFonts w:ascii="Times New Roman" w:eastAsia="SchoolBookSanPin" w:hAnsi="Times New Roman"/>
          <w:sz w:val="24"/>
          <w:szCs w:val="24"/>
          <w:lang w:val="ru-RU"/>
        </w:rPr>
        <w:t>-т</w:t>
      </w:r>
      <w:proofErr w:type="gramEnd"/>
      <w:r w:rsidRPr="004D3EA9">
        <w:rPr>
          <w:rFonts w:ascii="Times New Roman" w:eastAsia="SchoolBookSanPin" w:hAnsi="Times New Roman"/>
          <w:sz w:val="24"/>
          <w:szCs w:val="24"/>
          <w:lang w:val="ru-RU"/>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правильно списывать тексты объёмом не более 85 слов;</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под диктовку тексты объёмом не более 80 слов с учётом изученных правил правописания;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находить и исправлять орфографические и пунктуационные ошибки на изученные правила, описки;</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строить устное диалогическое и монологическое высказывание (4</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6 предложений), соблюдая орфоэпические нормы, правильную интонацию, нормы речевого взаимодействия;</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создавать небольшие устные и письменные тексты (3</w:t>
      </w:r>
      <w:r w:rsidR="00D32190"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5 предложений) </w:t>
      </w:r>
      <w:r w:rsidR="00367A91"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для конкретной ситуации письменного общения (письма, поздравительные открытки, объявления и </w:t>
      </w:r>
      <w:r w:rsidR="004C6D85" w:rsidRPr="004D3EA9">
        <w:rPr>
          <w:rFonts w:ascii="Times New Roman" w:eastAsia="SchoolBookSanPin" w:hAnsi="Times New Roman"/>
          <w:sz w:val="24"/>
          <w:szCs w:val="24"/>
          <w:lang w:val="ru-RU"/>
        </w:rPr>
        <w:t>друг</w:t>
      </w:r>
      <w:r w:rsidR="00403972"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определять тему и основную мысль текста; самостоятельно озаглавливать текст с опорой на тему или основную мысль;</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порядок предложений и частей текста;</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составлять план к заданным текстам;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подробный пересказ текста (устно и письменно);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выборочный пересказ текста (устно);</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w:t>
      </w:r>
      <w:r w:rsidR="00D344C4" w:rsidRPr="004D3EA9">
        <w:rPr>
          <w:rFonts w:ascii="Times New Roman" w:eastAsia="SchoolBookSanPin" w:hAnsi="Times New Roman"/>
          <w:sz w:val="24"/>
          <w:szCs w:val="24"/>
          <w:lang w:val="ru-RU"/>
        </w:rPr>
        <w:t>ст</w:t>
      </w:r>
      <w:r w:rsidRPr="004D3EA9">
        <w:rPr>
          <w:rFonts w:ascii="Times New Roman" w:eastAsia="SchoolBookSanPin" w:hAnsi="Times New Roman"/>
          <w:sz w:val="24"/>
          <w:szCs w:val="24"/>
          <w:lang w:val="ru-RU"/>
        </w:rPr>
        <w:t>вии с поставленной задачей;</w:t>
      </w:r>
    </w:p>
    <w:p w:rsidR="00704BEF" w:rsidRPr="004D3EA9" w:rsidRDefault="00704BE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167977" w:rsidRPr="00706CDF" w:rsidRDefault="00704BEF" w:rsidP="00E54C32">
      <w:pPr>
        <w:spacing w:after="0" w:line="240" w:lineRule="auto"/>
        <w:ind w:firstLine="709"/>
        <w:jc w:val="both"/>
        <w:rPr>
          <w:sz w:val="24"/>
          <w:szCs w:val="24"/>
          <w:lang w:val="ru-RU"/>
        </w:rPr>
      </w:pPr>
      <w:r w:rsidRPr="004D3EA9">
        <w:rPr>
          <w:rFonts w:ascii="Times New Roman" w:eastAsia="SchoolBookSanPin" w:hAnsi="Times New Roman"/>
          <w:sz w:val="24"/>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67977" w:rsidRPr="00706CDF" w:rsidRDefault="00167977" w:rsidP="00E54C32">
      <w:pPr>
        <w:spacing w:after="0" w:line="240" w:lineRule="auto"/>
        <w:ind w:firstLine="709"/>
        <w:jc w:val="both"/>
        <w:rPr>
          <w:sz w:val="24"/>
          <w:szCs w:val="24"/>
          <w:lang w:val="ru-RU"/>
        </w:rPr>
      </w:pPr>
    </w:p>
    <w:p w:rsidR="00FE1CF7" w:rsidRPr="004D3EA9" w:rsidRDefault="00483F5E" w:rsidP="00E54C32">
      <w:pPr>
        <w:pStyle w:val="10"/>
        <w:pBdr>
          <w:bottom w:val="none" w:sz="0" w:space="0" w:color="auto"/>
        </w:pBdr>
        <w:spacing w:before="0" w:line="240" w:lineRule="auto"/>
        <w:ind w:firstLine="708"/>
        <w:jc w:val="both"/>
        <w:rPr>
          <w:rFonts w:eastAsia="SchoolBookSanPin"/>
          <w:sz w:val="24"/>
          <w:szCs w:val="24"/>
          <w:lang w:val="ru-RU"/>
        </w:rPr>
      </w:pPr>
      <w:r>
        <w:rPr>
          <w:rFonts w:eastAsia="SchoolBookSanPin"/>
          <w:sz w:val="24"/>
          <w:szCs w:val="24"/>
          <w:lang w:val="ru-RU"/>
        </w:rPr>
        <w:t xml:space="preserve">2.2. </w:t>
      </w:r>
      <w:r w:rsidR="00FE1CF7" w:rsidRPr="004D3EA9">
        <w:rPr>
          <w:rFonts w:eastAsia="SchoolBookSanPin"/>
          <w:sz w:val="24"/>
          <w:szCs w:val="24"/>
          <w:lang w:val="ru-RU"/>
        </w:rPr>
        <w:t>Федеральная рабочая программа по учебному предмету «Литературное чтение».</w:t>
      </w:r>
    </w:p>
    <w:p w:rsidR="00FA765B" w:rsidRPr="004D3EA9" w:rsidRDefault="00FA765B"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Федеральная рабочая программа по учебному предмету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(предметная область «Русский язык и литературное чтение») (далее </w:t>
      </w:r>
      <w:r w:rsidRPr="004D3EA9">
        <w:rPr>
          <w:rFonts w:ascii="Times New Roman" w:eastAsia="SchoolBookSanPin" w:hAnsi="Times New Roman"/>
          <w:sz w:val="24"/>
          <w:szCs w:val="24"/>
          <w:lang w:val="ru-RU"/>
        </w:rPr>
        <w:br/>
        <w:t xml:space="preserve">соответственно – программа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 xml:space="preserve">, </w:t>
      </w:r>
      <w:r w:rsidR="00FE1CF7" w:rsidRPr="004D3EA9">
        <w:rPr>
          <w:rFonts w:ascii="Times New Roman" w:eastAsia="SchoolBookSanPin" w:hAnsi="Times New Roman"/>
          <w:sz w:val="24"/>
          <w:szCs w:val="24"/>
          <w:lang w:val="ru-RU"/>
        </w:rPr>
        <w:t>литературное чтение</w:t>
      </w:r>
      <w:r w:rsidRPr="004D3EA9">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D3EA9">
        <w:rPr>
          <w:rFonts w:ascii="Times New Roman" w:eastAsia="SchoolBookSanPin" w:hAnsi="Times New Roman"/>
          <w:sz w:val="24"/>
          <w:szCs w:val="24"/>
          <w:lang w:val="ru-RU"/>
        </w:rPr>
        <w:t>литературному чтению</w:t>
      </w:r>
      <w:r w:rsidRPr="004D3EA9">
        <w:rPr>
          <w:rFonts w:ascii="Times New Roman" w:eastAsia="SchoolBookSanPin" w:hAnsi="Times New Roman"/>
          <w:sz w:val="24"/>
          <w:szCs w:val="24"/>
          <w:lang w:val="ru-RU"/>
        </w:rPr>
        <w:t>.</w:t>
      </w:r>
    </w:p>
    <w:bookmarkEnd w:id="1"/>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Пояснительная записка отражает общие цели и задачи изучения </w:t>
      </w:r>
      <w:r w:rsidR="00FE1CF7" w:rsidRPr="004D3EA9">
        <w:rPr>
          <w:rFonts w:ascii="Times New Roman" w:eastAsia="Times New Roman" w:hAnsi="Times New Roman"/>
          <w:sz w:val="24"/>
          <w:szCs w:val="24"/>
          <w:lang w:val="ru-RU"/>
        </w:rPr>
        <w:t>литературного чтения</w:t>
      </w:r>
      <w:r w:rsidRPr="004D3EA9">
        <w:rPr>
          <w:rFonts w:ascii="Times New Roman" w:eastAsia="Times New Roman" w:hAnsi="Times New Roman"/>
          <w:sz w:val="24"/>
          <w:szCs w:val="24"/>
          <w:lang w:val="ru-RU"/>
        </w:rPr>
        <w:t>, место в структуре учебного плана, а также подходы к отбору содержания</w:t>
      </w:r>
      <w:r w:rsidR="00FE1CF7" w:rsidRPr="004D3EA9">
        <w:rPr>
          <w:rFonts w:ascii="Times New Roman" w:eastAsia="Times New Roman" w:hAnsi="Times New Roman"/>
          <w:sz w:val="24"/>
          <w:szCs w:val="24"/>
          <w:lang w:val="ru-RU"/>
        </w:rPr>
        <w:t xml:space="preserve"> и </w:t>
      </w:r>
      <w:r w:rsidRPr="004D3EA9">
        <w:rPr>
          <w:rFonts w:ascii="Times New Roman" w:eastAsia="Times New Roman" w:hAnsi="Times New Roman"/>
          <w:sz w:val="24"/>
          <w:szCs w:val="24"/>
          <w:lang w:val="ru-RU"/>
        </w:rPr>
        <w:t>планируемым результатам.</w:t>
      </w:r>
    </w:p>
    <w:p w:rsidR="00FE1CF7"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D3EA9">
        <w:rPr>
          <w:rFonts w:ascii="Times New Roman" w:eastAsia="Times New Roman" w:hAnsi="Times New Roman"/>
          <w:sz w:val="24"/>
          <w:szCs w:val="24"/>
          <w:lang w:val="ru-RU"/>
        </w:rPr>
        <w:t>на уровне начального общего образования</w:t>
      </w:r>
      <w:r w:rsidRPr="004D3EA9">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FE1CF7" w:rsidRPr="004D3EA9">
        <w:rPr>
          <w:rFonts w:ascii="Times New Roman" w:eastAsia="Times New Roman" w:hAnsi="Times New Roman"/>
          <w:sz w:val="24"/>
          <w:szCs w:val="24"/>
          <w:lang w:val="ru-RU"/>
        </w:rPr>
        <w:t>литературного чтения</w:t>
      </w:r>
      <w:r w:rsidRPr="004D3EA9">
        <w:rPr>
          <w:rFonts w:ascii="Times New Roman" w:eastAsia="Times New Roman" w:hAnsi="Times New Roman"/>
          <w:sz w:val="24"/>
          <w:szCs w:val="24"/>
          <w:lang w:val="ru-RU"/>
        </w:rPr>
        <w:t xml:space="preserve">с учётом возрастных особенностей </w:t>
      </w:r>
      <w:r w:rsidR="00DE7B1C" w:rsidRPr="004D3EA9">
        <w:rPr>
          <w:rFonts w:ascii="Times New Roman" w:eastAsia="Times New Roman" w:hAnsi="Times New Roman"/>
          <w:sz w:val="24"/>
          <w:szCs w:val="24"/>
          <w:lang w:val="ru-RU"/>
        </w:rPr>
        <w:t>обучающихся</w:t>
      </w:r>
      <w:r w:rsidR="006C12B5" w:rsidRPr="004D3EA9">
        <w:rPr>
          <w:rFonts w:ascii="Times New Roman" w:eastAsia="Times New Roman" w:hAnsi="Times New Roman"/>
          <w:sz w:val="24"/>
          <w:szCs w:val="24"/>
          <w:lang w:val="ru-RU"/>
        </w:rPr>
        <w:t>.</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Планируемые результаты </w:t>
      </w:r>
      <w:r w:rsidR="00FE1CF7" w:rsidRPr="004D3EA9">
        <w:rPr>
          <w:rFonts w:ascii="Times New Roman" w:eastAsia="SchoolBookSanPin" w:hAnsi="Times New Roman"/>
          <w:sz w:val="24"/>
          <w:szCs w:val="24"/>
          <w:lang w:val="ru-RU"/>
        </w:rPr>
        <w:t xml:space="preserve">освоения программы по </w:t>
      </w:r>
      <w:proofErr w:type="gramStart"/>
      <w:r w:rsidR="00FE1CF7" w:rsidRPr="004D3EA9">
        <w:rPr>
          <w:rFonts w:ascii="Times New Roman" w:eastAsia="SchoolBookSanPin" w:hAnsi="Times New Roman"/>
          <w:sz w:val="24"/>
          <w:szCs w:val="24"/>
          <w:lang w:val="ru-RU"/>
        </w:rPr>
        <w:t>литературному</w:t>
      </w:r>
      <w:proofErr w:type="gramEnd"/>
      <w:r w:rsidR="00FE1CF7" w:rsidRPr="004D3EA9">
        <w:rPr>
          <w:rFonts w:ascii="Times New Roman" w:eastAsia="SchoolBookSanPin" w:hAnsi="Times New Roman"/>
          <w:sz w:val="24"/>
          <w:szCs w:val="24"/>
          <w:lang w:val="ru-RU"/>
        </w:rPr>
        <w:t xml:space="preserve"> чтению</w:t>
      </w:r>
      <w:r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Pr="004D3EA9">
        <w:rPr>
          <w:rFonts w:ascii="Times New Roman" w:eastAsia="Times New Roman" w:hAnsi="Times New Roman"/>
          <w:sz w:val="24"/>
          <w:szCs w:val="24"/>
          <w:lang w:val="ru-RU"/>
        </w:rPr>
        <w:t xml:space="preserve"> за каждый год обучения </w:t>
      </w:r>
      <w:r w:rsidR="00403972" w:rsidRPr="004D3EA9">
        <w:rPr>
          <w:rFonts w:ascii="Times New Roman" w:eastAsia="Times New Roman" w:hAnsi="Times New Roman"/>
          <w:sz w:val="24"/>
          <w:szCs w:val="24"/>
          <w:lang w:val="ru-RU"/>
        </w:rPr>
        <w:t>на уровне начального общего образования</w:t>
      </w:r>
      <w:r w:rsidRPr="004D3EA9">
        <w:rPr>
          <w:rFonts w:ascii="Times New Roman" w:eastAsia="Times New Roman" w:hAnsi="Times New Roman"/>
          <w:sz w:val="24"/>
          <w:szCs w:val="24"/>
          <w:lang w:val="ru-RU"/>
        </w:rPr>
        <w:t>.</w:t>
      </w:r>
    </w:p>
    <w:p w:rsidR="0081252D" w:rsidRPr="004D3EA9" w:rsidRDefault="00903697" w:rsidP="00E54C32">
      <w:pPr>
        <w:spacing w:after="0" w:line="24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Пояснительная записка</w:t>
      </w:r>
      <w:r w:rsidR="00D2391F">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635"/>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4D3EA9">
        <w:rPr>
          <w:rFonts w:ascii="Times New Roman" w:eastAsia="Times New Roman" w:hAnsi="Times New Roman"/>
          <w:sz w:val="24"/>
          <w:szCs w:val="24"/>
          <w:lang w:val="ru-RU" w:eastAsia="ru-RU"/>
        </w:rPr>
        <w:t>.</w:t>
      </w:r>
    </w:p>
    <w:p w:rsidR="0081252D" w:rsidRPr="004D3EA9" w:rsidRDefault="00FE1CF7"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П</w:t>
      </w:r>
      <w:r w:rsidR="0081252D" w:rsidRPr="004D3EA9">
        <w:rPr>
          <w:rFonts w:ascii="Times New Roman" w:eastAsia="Times New Roman" w:hAnsi="Times New Roman"/>
          <w:sz w:val="24"/>
          <w:szCs w:val="24"/>
          <w:lang w:val="ru-RU"/>
        </w:rPr>
        <w:t>рограмма</w:t>
      </w:r>
      <w:r w:rsidRPr="004D3EA9">
        <w:rPr>
          <w:rFonts w:ascii="Times New Roman" w:eastAsia="Times New Roman" w:hAnsi="Times New Roman"/>
          <w:sz w:val="24"/>
          <w:szCs w:val="24"/>
          <w:lang w:val="ru-RU"/>
        </w:rPr>
        <w:t xml:space="preserve"> политературному чтению </w:t>
      </w:r>
      <w:r w:rsidR="0081252D" w:rsidRPr="004D3EA9">
        <w:rPr>
          <w:rFonts w:ascii="Times New Roman" w:eastAsia="Times New Roman" w:hAnsi="Times New Roman"/>
          <w:sz w:val="24"/>
          <w:szCs w:val="24"/>
          <w:lang w:val="ru-RU"/>
        </w:rPr>
        <w:t xml:space="preserve">на уровне начального общего образования составлена на основе </w:t>
      </w:r>
      <w:r w:rsidR="00403972" w:rsidRPr="004D3EA9">
        <w:rPr>
          <w:rFonts w:ascii="Times New Roman" w:eastAsia="Times New Roman" w:hAnsi="Times New Roman"/>
          <w:sz w:val="24"/>
          <w:szCs w:val="24"/>
          <w:lang w:val="ru-RU"/>
        </w:rPr>
        <w:t>т</w:t>
      </w:r>
      <w:r w:rsidR="0081252D" w:rsidRPr="004D3EA9">
        <w:rPr>
          <w:rFonts w:ascii="Times New Roman" w:eastAsia="Times New Roma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D3EA9">
        <w:rPr>
          <w:rFonts w:ascii="Times New Roman" w:eastAsia="Times New Roman" w:hAnsi="Times New Roman"/>
          <w:sz w:val="24"/>
          <w:szCs w:val="24"/>
          <w:lang w:val="ru-RU"/>
        </w:rPr>
        <w:t>ф</w:t>
      </w:r>
      <w:r w:rsidR="0081252D" w:rsidRPr="004D3EA9">
        <w:rPr>
          <w:rFonts w:ascii="Times New Roman" w:eastAsia="Times New Roman" w:hAnsi="Times New Roman"/>
          <w:sz w:val="24"/>
          <w:szCs w:val="24"/>
          <w:lang w:val="ru-RU"/>
        </w:rPr>
        <w:t>едеральной программе воспитания.</w:t>
      </w:r>
      <w:proofErr w:type="gramEnd"/>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Литературное чтение</w:t>
      </w:r>
      <w:r w:rsidR="00403972" w:rsidRPr="004D3EA9">
        <w:rPr>
          <w:rFonts w:ascii="Times New Roman" w:eastAsia="Times New Roman" w:hAnsi="Times New Roman"/>
          <w:sz w:val="24"/>
          <w:szCs w:val="24"/>
          <w:lang w:val="ru-RU"/>
        </w:rPr>
        <w:t xml:space="preserve"> – </w:t>
      </w:r>
      <w:r w:rsidRPr="004D3EA9">
        <w:rPr>
          <w:rFonts w:ascii="Times New Roman" w:eastAsia="Times New Roman" w:hAnsi="Times New Roman"/>
          <w:sz w:val="24"/>
          <w:szCs w:val="24"/>
          <w:lang w:val="ru-RU"/>
        </w:rPr>
        <w:t xml:space="preserve">один из ведущих </w:t>
      </w:r>
      <w:r w:rsidR="00FE1CF7" w:rsidRPr="004D3EA9">
        <w:rPr>
          <w:rFonts w:ascii="Times New Roman" w:eastAsia="Times New Roman" w:hAnsi="Times New Roman"/>
          <w:sz w:val="24"/>
          <w:szCs w:val="24"/>
          <w:lang w:val="ru-RU"/>
        </w:rPr>
        <w:t xml:space="preserve">учебных </w:t>
      </w:r>
      <w:r w:rsidRPr="004D3EA9">
        <w:rPr>
          <w:rFonts w:ascii="Times New Roman" w:eastAsia="Times New Roman" w:hAnsi="Times New Roman"/>
          <w:sz w:val="24"/>
          <w:szCs w:val="24"/>
          <w:lang w:val="ru-RU"/>
        </w:rPr>
        <w:t xml:space="preserve">предметов </w:t>
      </w:r>
      <w:r w:rsidR="00403972" w:rsidRPr="004D3EA9">
        <w:rPr>
          <w:rFonts w:ascii="Times New Roman" w:eastAsia="Times New Roman" w:hAnsi="Times New Roman"/>
          <w:sz w:val="24"/>
          <w:szCs w:val="24"/>
          <w:lang w:val="ru-RU"/>
        </w:rPr>
        <w:t>уровня начального общего образования</w:t>
      </w:r>
      <w:r w:rsidRPr="004D3EA9">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4D3EA9">
        <w:rPr>
          <w:rFonts w:ascii="Times New Roman" w:eastAsia="Times New Roman" w:hAnsi="Times New Roman"/>
          <w:sz w:val="24"/>
          <w:szCs w:val="24"/>
          <w:lang w:val="ru-RU"/>
        </w:rPr>
        <w:t>обучающихся</w:t>
      </w:r>
      <w:r w:rsidRPr="004D3EA9">
        <w:rPr>
          <w:rFonts w:ascii="Times New Roman" w:eastAsia="Times New Roman" w:hAnsi="Times New Roman"/>
          <w:sz w:val="24"/>
          <w:szCs w:val="24"/>
          <w:lang w:val="ru-RU"/>
        </w:rPr>
        <w:t xml:space="preserve">. </w:t>
      </w:r>
    </w:p>
    <w:p w:rsidR="0081252D" w:rsidRPr="004D3EA9" w:rsidRDefault="00FE1CF7"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Литературное чтение</w:t>
      </w:r>
      <w:r w:rsidR="0081252D" w:rsidRPr="004D3EA9">
        <w:rPr>
          <w:rFonts w:ascii="Times New Roman" w:eastAsia="Times New Roman" w:hAnsi="Times New Roman"/>
          <w:sz w:val="24"/>
          <w:szCs w:val="24"/>
          <w:lang w:val="ru-RU"/>
        </w:rPr>
        <w:t xml:space="preserve"> призван</w:t>
      </w:r>
      <w:r w:rsidRPr="004D3EA9">
        <w:rPr>
          <w:rFonts w:ascii="Times New Roman" w:eastAsia="Times New Roman" w:hAnsi="Times New Roman"/>
          <w:sz w:val="24"/>
          <w:szCs w:val="24"/>
          <w:lang w:val="ru-RU"/>
        </w:rPr>
        <w:t>о</w:t>
      </w:r>
      <w:r w:rsidR="0081252D" w:rsidRPr="004D3EA9">
        <w:rPr>
          <w:rFonts w:ascii="Times New Roman" w:eastAsia="Times New Roman" w:hAnsi="Times New Roman"/>
          <w:sz w:val="24"/>
          <w:szCs w:val="24"/>
          <w:lang w:val="ru-RU"/>
        </w:rPr>
        <w:t xml:space="preserve"> ввести </w:t>
      </w:r>
      <w:r w:rsidR="001A78F7"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Приоритетная цель обучения литературному чтению</w:t>
      </w:r>
      <w:r w:rsidR="00403972" w:rsidRPr="004D3EA9">
        <w:rPr>
          <w:rFonts w:ascii="Times New Roman" w:eastAsia="Times New Roman" w:hAnsi="Times New Roman"/>
          <w:sz w:val="24"/>
          <w:szCs w:val="24"/>
          <w:lang w:val="ru-RU"/>
        </w:rPr>
        <w:t xml:space="preserve"> – </w:t>
      </w:r>
      <w:r w:rsidRPr="004D3EA9">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в успешности обучения и повседневной жизни, эмоционально откликающегося </w:t>
      </w:r>
      <w:r w:rsidR="008E2A2F"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на прослушанное или прочитанное произведение.</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Приобретённые </w:t>
      </w:r>
      <w:r w:rsidR="00DE7B1C" w:rsidRPr="004D3EA9">
        <w:rPr>
          <w:rFonts w:ascii="Times New Roman" w:eastAsia="Times New Roman" w:hAnsi="Times New Roman"/>
          <w:sz w:val="24"/>
          <w:szCs w:val="24"/>
          <w:lang w:val="ru-RU"/>
        </w:rPr>
        <w:t xml:space="preserve">обучающимися </w:t>
      </w:r>
      <w:r w:rsidRPr="004D3EA9">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в процессе изучения </w:t>
      </w:r>
      <w:r w:rsidR="001A78F7" w:rsidRPr="004D3EA9">
        <w:rPr>
          <w:rFonts w:ascii="Times New Roman" w:eastAsia="Times New Roman" w:hAnsi="Times New Roman"/>
          <w:sz w:val="24"/>
          <w:szCs w:val="24"/>
          <w:lang w:val="ru-RU"/>
        </w:rPr>
        <w:t>литературного чтения</w:t>
      </w:r>
      <w:r w:rsidRPr="004D3EA9">
        <w:rPr>
          <w:rFonts w:ascii="Times New Roman" w:eastAsia="Times New Roman" w:hAnsi="Times New Roman"/>
          <w:sz w:val="24"/>
          <w:szCs w:val="24"/>
          <w:lang w:val="ru-RU"/>
        </w:rPr>
        <w:t xml:space="preserve"> станут фундаментом обучения </w:t>
      </w:r>
      <w:r w:rsidR="008B4925" w:rsidRPr="004D3EA9">
        <w:rPr>
          <w:rFonts w:ascii="Times New Roman" w:eastAsia="Times New Roman" w:hAnsi="Times New Roman"/>
          <w:sz w:val="24"/>
          <w:szCs w:val="24"/>
          <w:lang w:val="ru-RU"/>
        </w:rPr>
        <w:t>на уровне основного общего образования</w:t>
      </w:r>
      <w:r w:rsidRPr="004D3EA9">
        <w:rPr>
          <w:rFonts w:ascii="Times New Roman" w:eastAsia="Times New Roman" w:hAnsi="Times New Roman"/>
          <w:sz w:val="24"/>
          <w:szCs w:val="24"/>
          <w:lang w:val="ru-RU"/>
        </w:rPr>
        <w:t>, а также будут востребованы в жизни.</w:t>
      </w:r>
      <w:proofErr w:type="gramEnd"/>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Достижение цели </w:t>
      </w:r>
      <w:r w:rsidR="001A78F7" w:rsidRPr="004D3EA9">
        <w:rPr>
          <w:rFonts w:ascii="Times New Roman" w:eastAsia="Times New Roman" w:hAnsi="Times New Roman"/>
          <w:sz w:val="24"/>
          <w:szCs w:val="24"/>
          <w:lang w:val="ru-RU"/>
        </w:rPr>
        <w:t xml:space="preserve">изучения литературного чтения </w:t>
      </w:r>
      <w:r w:rsidRPr="004D3EA9">
        <w:rPr>
          <w:rFonts w:ascii="Times New Roman" w:eastAsia="Times New Roman" w:hAnsi="Times New Roman"/>
          <w:sz w:val="24"/>
          <w:szCs w:val="24"/>
          <w:lang w:val="ru-RU"/>
        </w:rPr>
        <w:t>определяется решением следующих задач:</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формирование у </w:t>
      </w:r>
      <w:r w:rsidR="00DE7B1C" w:rsidRPr="004D3EA9">
        <w:rPr>
          <w:rFonts w:ascii="Times New Roman" w:eastAsia="Times New Roman" w:hAnsi="Times New Roman"/>
          <w:sz w:val="24"/>
          <w:szCs w:val="24"/>
          <w:lang w:val="ru-RU"/>
        </w:rPr>
        <w:t>обучающихся</w:t>
      </w:r>
      <w:r w:rsidRPr="004D3EA9">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6C12B5"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для решения учебных задач.</w:t>
      </w:r>
    </w:p>
    <w:p w:rsidR="0081252D" w:rsidRPr="004D3EA9" w:rsidRDefault="001A78F7"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П</w:t>
      </w:r>
      <w:r w:rsidR="0081252D" w:rsidRPr="004D3EA9">
        <w:rPr>
          <w:rFonts w:ascii="Times New Roman" w:eastAsia="Times New Roman" w:hAnsi="Times New Roman"/>
          <w:sz w:val="24"/>
          <w:szCs w:val="24"/>
          <w:lang w:val="ru-RU"/>
        </w:rPr>
        <w:t xml:space="preserve">рограмма </w:t>
      </w:r>
      <w:r w:rsidRPr="004D3EA9">
        <w:rPr>
          <w:rFonts w:ascii="Times New Roman" w:eastAsia="Times New Roman" w:hAnsi="Times New Roman"/>
          <w:sz w:val="24"/>
          <w:szCs w:val="24"/>
          <w:lang w:val="ru-RU"/>
        </w:rPr>
        <w:t xml:space="preserve">по </w:t>
      </w:r>
      <w:proofErr w:type="gramStart"/>
      <w:r w:rsidRPr="004D3EA9">
        <w:rPr>
          <w:rFonts w:ascii="Times New Roman" w:eastAsia="Times New Roman" w:hAnsi="Times New Roman"/>
          <w:sz w:val="24"/>
          <w:szCs w:val="24"/>
          <w:lang w:val="ru-RU"/>
        </w:rPr>
        <w:t>литературному</w:t>
      </w:r>
      <w:proofErr w:type="gramEnd"/>
      <w:r w:rsidRPr="004D3EA9">
        <w:rPr>
          <w:rFonts w:ascii="Times New Roman" w:eastAsia="Times New Roman" w:hAnsi="Times New Roman"/>
          <w:sz w:val="24"/>
          <w:szCs w:val="24"/>
          <w:lang w:val="ru-RU"/>
        </w:rPr>
        <w:t xml:space="preserve"> чтению</w:t>
      </w:r>
      <w:r w:rsidR="0081252D" w:rsidRPr="004D3EA9">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4D3EA9">
        <w:rPr>
          <w:rFonts w:ascii="Times New Roman" w:eastAsia="Times New Roman" w:hAnsi="Times New Roman"/>
          <w:sz w:val="24"/>
          <w:szCs w:val="24"/>
          <w:lang w:val="ru-RU"/>
        </w:rPr>
        <w:t>истикой планируемых результатов. С</w:t>
      </w:r>
      <w:r w:rsidR="0081252D" w:rsidRPr="004D3EA9">
        <w:rPr>
          <w:rFonts w:ascii="Times New Roman" w:eastAsia="Times New Roman" w:hAnsi="Times New Roman"/>
          <w:sz w:val="24"/>
          <w:szCs w:val="24"/>
          <w:lang w:val="ru-RU"/>
        </w:rPr>
        <w:t xml:space="preserve">одержание </w:t>
      </w:r>
      <w:r w:rsidRPr="004D3EA9">
        <w:rPr>
          <w:rFonts w:ascii="Times New Roman" w:eastAsia="Times New Roman" w:hAnsi="Times New Roman"/>
          <w:sz w:val="24"/>
          <w:szCs w:val="24"/>
          <w:lang w:val="ru-RU"/>
        </w:rPr>
        <w:t xml:space="preserve">программы по литературному чтению </w:t>
      </w:r>
      <w:r w:rsidR="0081252D" w:rsidRPr="004D3EA9">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D3EA9">
        <w:rPr>
          <w:rFonts w:ascii="Times New Roman" w:eastAsia="Times New Roman" w:hAnsi="Times New Roman"/>
          <w:sz w:val="24"/>
          <w:szCs w:val="24"/>
          <w:lang w:val="ru-RU"/>
        </w:rPr>
        <w:t>обучающегося</w:t>
      </w:r>
      <w:r w:rsidR="0081252D" w:rsidRPr="004D3EA9">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 основу отбора произведений </w:t>
      </w:r>
      <w:r w:rsidR="001A78F7" w:rsidRPr="004D3EA9">
        <w:rPr>
          <w:rFonts w:ascii="Times New Roman" w:eastAsia="Times New Roman" w:hAnsi="Times New Roman"/>
          <w:sz w:val="24"/>
          <w:szCs w:val="24"/>
          <w:lang w:val="ru-RU"/>
        </w:rPr>
        <w:t xml:space="preserve">для литературного чтения </w:t>
      </w:r>
      <w:r w:rsidRPr="004D3EA9">
        <w:rPr>
          <w:rFonts w:ascii="Times New Roman" w:eastAsia="Times New Roman" w:hAnsi="Times New Roman"/>
          <w:sz w:val="24"/>
          <w:szCs w:val="24"/>
          <w:lang w:val="ru-RU"/>
        </w:rPr>
        <w:t xml:space="preserve">положены общедидактические принципы обучения: соответствие возрастным возможностям </w:t>
      </w:r>
      <w:r w:rsidR="001A78F7"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и особенностям восприятия </w:t>
      </w:r>
      <w:r w:rsidR="000451F5" w:rsidRPr="004D3EA9">
        <w:rPr>
          <w:rFonts w:ascii="Times New Roman" w:eastAsia="Times New Roman" w:hAnsi="Times New Roman"/>
          <w:sz w:val="24"/>
          <w:szCs w:val="24"/>
          <w:lang w:val="ru-RU"/>
        </w:rPr>
        <w:t>обучающимися</w:t>
      </w:r>
      <w:r w:rsidRPr="004D3EA9">
        <w:rPr>
          <w:rFonts w:ascii="Times New Roman" w:eastAsia="Times New Roman" w:hAnsi="Times New Roman"/>
          <w:sz w:val="24"/>
          <w:szCs w:val="24"/>
          <w:lang w:val="ru-RU"/>
        </w:rPr>
        <w:t xml:space="preserve"> фольклорных произведений </w:t>
      </w:r>
      <w:r w:rsidR="001A78F7"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Важным принципом отбора содержания </w:t>
      </w:r>
      <w:r w:rsidR="001A78F7" w:rsidRPr="004D3EA9">
        <w:rPr>
          <w:rFonts w:ascii="Times New Roman" w:eastAsia="Times New Roman" w:hAnsi="Times New Roman"/>
          <w:sz w:val="24"/>
          <w:szCs w:val="24"/>
          <w:lang w:val="ru-RU"/>
        </w:rPr>
        <w:t>программы по литературному чтению</w:t>
      </w:r>
      <w:r w:rsidRPr="004D3EA9">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D3EA9">
        <w:rPr>
          <w:rFonts w:ascii="Times New Roman" w:eastAsia="Times New Roman" w:hAnsi="Times New Roman"/>
          <w:sz w:val="24"/>
          <w:szCs w:val="24"/>
          <w:lang w:val="ru-RU"/>
        </w:rPr>
        <w:t>обучающегося</w:t>
      </w:r>
      <w:r w:rsidRPr="004D3EA9">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001A78F7" w:rsidRPr="004D3EA9">
        <w:rPr>
          <w:rFonts w:ascii="Times New Roman" w:eastAsia="Times New Roman" w:hAnsi="Times New Roman"/>
          <w:sz w:val="24"/>
          <w:szCs w:val="24"/>
          <w:lang w:val="ru-RU"/>
        </w:rPr>
        <w:t>начального общего образования</w:t>
      </w:r>
      <w:r w:rsidRPr="004D3EA9">
        <w:rPr>
          <w:rFonts w:ascii="Times New Roman" w:eastAsia="Times New Roman" w:hAnsi="Times New Roman"/>
          <w:sz w:val="24"/>
          <w:szCs w:val="24"/>
          <w:lang w:val="ru-RU"/>
        </w:rPr>
        <w:t>.</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Планируемые результаты </w:t>
      </w:r>
      <w:r w:rsidR="001A78F7" w:rsidRPr="004D3EA9">
        <w:rPr>
          <w:rFonts w:ascii="Times New Roman" w:eastAsia="Times New Roman" w:hAnsi="Times New Roman"/>
          <w:sz w:val="24"/>
          <w:szCs w:val="24"/>
          <w:lang w:val="ru-RU"/>
        </w:rPr>
        <w:t xml:space="preserve">изучения литературного чтения </w:t>
      </w:r>
      <w:r w:rsidRPr="004D3EA9">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D3EA9">
        <w:rPr>
          <w:rFonts w:ascii="Times New Roman" w:eastAsia="Times New Roman" w:hAnsi="Times New Roman"/>
          <w:sz w:val="24"/>
          <w:szCs w:val="24"/>
          <w:lang w:val="ru-RU"/>
        </w:rPr>
        <w:t>обучающегося</w:t>
      </w:r>
      <w:r w:rsidRPr="004D3EA9">
        <w:rPr>
          <w:rFonts w:ascii="Times New Roman" w:eastAsia="Times New Roman" w:hAnsi="Times New Roman"/>
          <w:sz w:val="24"/>
          <w:szCs w:val="24"/>
          <w:lang w:val="ru-RU"/>
        </w:rPr>
        <w:t xml:space="preserve"> за каждый год обучения </w:t>
      </w:r>
      <w:r w:rsidR="001A78F7" w:rsidRPr="004D3EA9">
        <w:rPr>
          <w:rFonts w:ascii="Times New Roman" w:eastAsia="Times New Roman" w:hAnsi="Times New Roman"/>
          <w:sz w:val="24"/>
          <w:szCs w:val="24"/>
          <w:lang w:val="ru-RU"/>
        </w:rPr>
        <w:t>на уровне начального общего образования</w:t>
      </w:r>
      <w:r w:rsidRPr="004D3EA9">
        <w:rPr>
          <w:rFonts w:ascii="Times New Roman" w:eastAsia="Times New Roman" w:hAnsi="Times New Roman"/>
          <w:sz w:val="24"/>
          <w:szCs w:val="24"/>
          <w:lang w:val="ru-RU"/>
        </w:rPr>
        <w:t>.</w:t>
      </w:r>
    </w:p>
    <w:p w:rsidR="0081252D" w:rsidRPr="004D3EA9" w:rsidRDefault="00235E7C"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Л</w:t>
      </w:r>
      <w:r w:rsidR="0081252D" w:rsidRPr="004D3EA9">
        <w:rPr>
          <w:rFonts w:ascii="Times New Roman" w:eastAsia="Times New Roman" w:hAnsi="Times New Roman"/>
          <w:sz w:val="24"/>
          <w:szCs w:val="24"/>
          <w:lang w:val="ru-RU"/>
        </w:rPr>
        <w:t xml:space="preserve">итературное чтение </w:t>
      </w:r>
      <w:r w:rsidRPr="004D3EA9">
        <w:rPr>
          <w:rFonts w:ascii="Times New Roman" w:eastAsia="Times New Roman" w:hAnsi="Times New Roman"/>
          <w:sz w:val="24"/>
          <w:szCs w:val="24"/>
          <w:lang w:val="ru-RU"/>
        </w:rPr>
        <w:t xml:space="preserve">является </w:t>
      </w:r>
      <w:r w:rsidR="0081252D" w:rsidRPr="004D3EA9">
        <w:rPr>
          <w:rFonts w:ascii="Times New Roman" w:eastAsia="Times New Roman" w:hAnsi="Times New Roman"/>
          <w:sz w:val="24"/>
          <w:szCs w:val="24"/>
          <w:lang w:val="ru-RU"/>
        </w:rPr>
        <w:t>преемствен</w:t>
      </w:r>
      <w:r w:rsidRPr="004D3EA9">
        <w:rPr>
          <w:rFonts w:ascii="Times New Roman" w:eastAsia="Times New Roman" w:hAnsi="Times New Roman"/>
          <w:sz w:val="24"/>
          <w:szCs w:val="24"/>
          <w:lang w:val="ru-RU"/>
        </w:rPr>
        <w:t>ным</w:t>
      </w:r>
      <w:r w:rsidR="0081252D" w:rsidRPr="004D3EA9">
        <w:rPr>
          <w:rFonts w:ascii="Times New Roman" w:eastAsia="Times New Roman" w:hAnsi="Times New Roman"/>
          <w:sz w:val="24"/>
          <w:szCs w:val="24"/>
          <w:lang w:val="ru-RU"/>
        </w:rPr>
        <w:t xml:space="preserve"> по отношению к </w:t>
      </w:r>
      <w:r w:rsidR="006C12B5" w:rsidRPr="004D3EA9">
        <w:rPr>
          <w:rFonts w:ascii="Times New Roman" w:eastAsia="Times New Roman" w:hAnsi="Times New Roman"/>
          <w:sz w:val="24"/>
          <w:szCs w:val="24"/>
          <w:lang w:val="ru-RU"/>
        </w:rPr>
        <w:t xml:space="preserve">учебному </w:t>
      </w:r>
      <w:r w:rsidR="0081252D" w:rsidRPr="004D3EA9">
        <w:rPr>
          <w:rFonts w:ascii="Times New Roman" w:eastAsia="Times New Roman" w:hAnsi="Times New Roman"/>
          <w:sz w:val="24"/>
          <w:szCs w:val="24"/>
          <w:lang w:val="ru-RU"/>
        </w:rPr>
        <w:t xml:space="preserve">предмету «Литература», который изучается </w:t>
      </w:r>
      <w:r w:rsidR="006C12B5" w:rsidRPr="004D3EA9">
        <w:rPr>
          <w:rFonts w:ascii="Times New Roman" w:eastAsia="Times New Roman" w:hAnsi="Times New Roman"/>
          <w:sz w:val="24"/>
          <w:szCs w:val="24"/>
          <w:lang w:val="ru-RU"/>
        </w:rPr>
        <w:t>на уровне основного общего образования</w:t>
      </w:r>
      <w:r w:rsidR="0081252D" w:rsidRPr="004D3EA9">
        <w:rPr>
          <w:rFonts w:ascii="Times New Roman" w:eastAsia="Times New Roman" w:hAnsi="Times New Roman"/>
          <w:sz w:val="24"/>
          <w:szCs w:val="24"/>
          <w:lang w:val="ru-RU"/>
        </w:rPr>
        <w:t>.</w:t>
      </w:r>
    </w:p>
    <w:p w:rsidR="0081252D" w:rsidRPr="004D3EA9" w:rsidRDefault="0081252D"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Освоение программы по</w:t>
      </w:r>
      <w:r w:rsidR="00235E7C" w:rsidRPr="004D3EA9">
        <w:rPr>
          <w:rFonts w:ascii="Times New Roman" w:eastAsia="Times New Roman" w:hAnsi="Times New Roman"/>
          <w:sz w:val="24"/>
          <w:szCs w:val="24"/>
          <w:lang w:val="ru-RU"/>
        </w:rPr>
        <w:t xml:space="preserve"> л</w:t>
      </w:r>
      <w:r w:rsidRPr="004D3EA9">
        <w:rPr>
          <w:rFonts w:ascii="Times New Roman" w:eastAsia="Times New Roman" w:hAnsi="Times New Roman"/>
          <w:sz w:val="24"/>
          <w:szCs w:val="24"/>
          <w:lang w:val="ru-RU"/>
        </w:rPr>
        <w:t>итературн</w:t>
      </w:r>
      <w:r w:rsidR="00235E7C" w:rsidRPr="004D3EA9">
        <w:rPr>
          <w:rFonts w:ascii="Times New Roman" w:eastAsia="Times New Roman" w:hAnsi="Times New Roman"/>
          <w:sz w:val="24"/>
          <w:szCs w:val="24"/>
          <w:lang w:val="ru-RU"/>
        </w:rPr>
        <w:t>ому</w:t>
      </w:r>
      <w:r w:rsidRPr="004D3EA9">
        <w:rPr>
          <w:rFonts w:ascii="Times New Roman" w:eastAsia="Times New Roman" w:hAnsi="Times New Roman"/>
          <w:sz w:val="24"/>
          <w:szCs w:val="24"/>
          <w:lang w:val="ru-RU"/>
        </w:rPr>
        <w:t xml:space="preserve"> чтени</w:t>
      </w:r>
      <w:r w:rsidR="00235E7C" w:rsidRPr="004D3EA9">
        <w:rPr>
          <w:rFonts w:ascii="Times New Roman" w:eastAsia="Times New Roman" w:hAnsi="Times New Roman"/>
          <w:sz w:val="24"/>
          <w:szCs w:val="24"/>
          <w:lang w:val="ru-RU"/>
        </w:rPr>
        <w:t>ю</w:t>
      </w:r>
      <w:r w:rsidRPr="004D3EA9">
        <w:rPr>
          <w:rFonts w:ascii="Times New Roman" w:eastAsia="Times New Roman" w:hAnsi="Times New Roman"/>
          <w:sz w:val="24"/>
          <w:szCs w:val="24"/>
          <w:lang w:val="ru-RU"/>
        </w:rPr>
        <w:t xml:space="preserve"> в 1 классе начинается вводным интегрированным </w:t>
      </w:r>
      <w:r w:rsidR="00235E7C" w:rsidRPr="004D3EA9">
        <w:rPr>
          <w:rFonts w:ascii="Times New Roman" w:eastAsia="Times New Roman" w:hAnsi="Times New Roman"/>
          <w:sz w:val="24"/>
          <w:szCs w:val="24"/>
          <w:lang w:val="ru-RU"/>
        </w:rPr>
        <w:t xml:space="preserve">учебным </w:t>
      </w:r>
      <w:r w:rsidRPr="004D3EA9">
        <w:rPr>
          <w:rFonts w:ascii="Times New Roman" w:eastAsia="Times New Roman" w:hAnsi="Times New Roman"/>
          <w:sz w:val="24"/>
          <w:szCs w:val="24"/>
          <w:lang w:val="ru-RU"/>
        </w:rPr>
        <w:t>курсом «Обучение грамоте» (</w:t>
      </w:r>
      <w:r w:rsidR="00DC5653" w:rsidRPr="004D3EA9">
        <w:rPr>
          <w:rFonts w:ascii="Times New Roman" w:eastAsia="Times New Roman" w:hAnsi="Times New Roman"/>
          <w:sz w:val="24"/>
          <w:szCs w:val="24"/>
          <w:lang w:val="ru-RU"/>
        </w:rPr>
        <w:t xml:space="preserve">рекомендуется </w:t>
      </w:r>
      <w:r w:rsidRPr="004D3EA9">
        <w:rPr>
          <w:rFonts w:ascii="Times New Roman" w:eastAsia="Times New Roman" w:hAnsi="Times New Roman"/>
          <w:sz w:val="24"/>
          <w:szCs w:val="24"/>
          <w:lang w:val="ru-RU"/>
        </w:rPr>
        <w:t>180 ч</w:t>
      </w:r>
      <w:r w:rsidR="006F5522" w:rsidRPr="004D3EA9">
        <w:rPr>
          <w:rFonts w:ascii="Times New Roman" w:eastAsia="Times New Roman" w:hAnsi="Times New Roman"/>
          <w:sz w:val="24"/>
          <w:szCs w:val="24"/>
          <w:lang w:val="ru-RU"/>
        </w:rPr>
        <w:t>асов</w:t>
      </w:r>
      <w:r w:rsidRPr="004D3EA9">
        <w:rPr>
          <w:rFonts w:ascii="Times New Roman" w:eastAsia="Times New Roman" w:hAnsi="Times New Roman"/>
          <w:sz w:val="24"/>
          <w:szCs w:val="24"/>
          <w:lang w:val="ru-RU"/>
        </w:rPr>
        <w:t xml:space="preserve">: </w:t>
      </w:r>
      <w:r w:rsidR="00DC5653" w:rsidRPr="004D3EA9">
        <w:rPr>
          <w:rFonts w:ascii="Times New Roman" w:eastAsia="Times New Roman" w:hAnsi="Times New Roman"/>
          <w:sz w:val="24"/>
          <w:szCs w:val="24"/>
          <w:lang w:val="ru-RU"/>
        </w:rPr>
        <w:t xml:space="preserve">русского языка </w:t>
      </w:r>
      <w:r w:rsidRPr="004D3EA9">
        <w:rPr>
          <w:rFonts w:ascii="Times New Roman" w:eastAsia="Times New Roman" w:hAnsi="Times New Roman"/>
          <w:sz w:val="24"/>
          <w:szCs w:val="24"/>
          <w:lang w:val="ru-RU"/>
        </w:rPr>
        <w:t>100 ч</w:t>
      </w:r>
      <w:r w:rsidR="006F5522" w:rsidRPr="004D3EA9">
        <w:rPr>
          <w:rFonts w:ascii="Times New Roman" w:eastAsia="Times New Roman" w:hAnsi="Times New Roman"/>
          <w:sz w:val="24"/>
          <w:szCs w:val="24"/>
          <w:lang w:val="ru-RU"/>
        </w:rPr>
        <w:t xml:space="preserve">асов </w:t>
      </w:r>
      <w:r w:rsidRPr="004D3EA9">
        <w:rPr>
          <w:rFonts w:ascii="Times New Roman" w:eastAsia="Times New Roman" w:hAnsi="Times New Roman"/>
          <w:sz w:val="24"/>
          <w:szCs w:val="24"/>
          <w:lang w:val="ru-RU"/>
        </w:rPr>
        <w:t xml:space="preserve">и </w:t>
      </w:r>
      <w:r w:rsidR="00DC5653" w:rsidRPr="004D3EA9">
        <w:rPr>
          <w:rFonts w:ascii="Times New Roman" w:eastAsia="Times New Roman" w:hAnsi="Times New Roman"/>
          <w:sz w:val="24"/>
          <w:szCs w:val="24"/>
          <w:lang w:val="ru-RU"/>
        </w:rPr>
        <w:t xml:space="preserve">литературного чтения </w:t>
      </w:r>
      <w:r w:rsidRPr="004D3EA9">
        <w:rPr>
          <w:rFonts w:ascii="Times New Roman" w:eastAsia="Times New Roman" w:hAnsi="Times New Roman"/>
          <w:sz w:val="24"/>
          <w:szCs w:val="24"/>
          <w:lang w:val="ru-RU"/>
        </w:rPr>
        <w:t>80 ч</w:t>
      </w:r>
      <w:r w:rsidR="006F5522" w:rsidRPr="004D3EA9">
        <w:rPr>
          <w:rFonts w:ascii="Times New Roman" w:eastAsia="Times New Roman" w:hAnsi="Times New Roman"/>
          <w:sz w:val="24"/>
          <w:szCs w:val="24"/>
          <w:lang w:val="ru-RU"/>
        </w:rPr>
        <w:t>асов</w:t>
      </w:r>
      <w:r w:rsidR="00DC5653" w:rsidRPr="004D3EA9">
        <w:rPr>
          <w:rFonts w:ascii="Times New Roman" w:eastAsia="Times New Roman" w:hAnsi="Times New Roman"/>
          <w:sz w:val="24"/>
          <w:szCs w:val="24"/>
          <w:lang w:val="ru-RU"/>
        </w:rPr>
        <w:t>)</w:t>
      </w:r>
      <w:r w:rsidR="00CB5917" w:rsidRPr="004D3EA9">
        <w:rPr>
          <w:rFonts w:ascii="Times New Roman" w:eastAsia="Times New Roman" w:hAnsi="Times New Roman"/>
          <w:sz w:val="24"/>
          <w:szCs w:val="24"/>
          <w:lang w:val="ru-RU"/>
        </w:rPr>
        <w:t>.</w:t>
      </w:r>
      <w:r w:rsidR="006232C9" w:rsidRPr="004D3EA9">
        <w:rPr>
          <w:rFonts w:ascii="Times New Roman" w:eastAsia="Times New Roman" w:hAnsi="Times New Roman"/>
          <w:sz w:val="24"/>
          <w:szCs w:val="24"/>
          <w:lang w:val="ru-RU"/>
        </w:rPr>
        <w:t xml:space="preserve"> Содержание </w:t>
      </w:r>
      <w:r w:rsidR="00235E7C" w:rsidRPr="004D3EA9">
        <w:rPr>
          <w:rFonts w:ascii="Times New Roman" w:eastAsia="Times New Roman" w:hAnsi="Times New Roman"/>
          <w:sz w:val="24"/>
          <w:szCs w:val="24"/>
          <w:lang w:val="ru-RU"/>
        </w:rPr>
        <w:t>л</w:t>
      </w:r>
      <w:r w:rsidR="006232C9" w:rsidRPr="004D3EA9">
        <w:rPr>
          <w:rFonts w:ascii="Times New Roman" w:eastAsia="Times New Roman" w:hAnsi="Times New Roman"/>
          <w:sz w:val="24"/>
          <w:szCs w:val="24"/>
          <w:lang w:val="ru-RU"/>
        </w:rPr>
        <w:t>итературно</w:t>
      </w:r>
      <w:r w:rsidR="00235E7C" w:rsidRPr="004D3EA9">
        <w:rPr>
          <w:rFonts w:ascii="Times New Roman" w:eastAsia="Times New Roman" w:hAnsi="Times New Roman"/>
          <w:sz w:val="24"/>
          <w:szCs w:val="24"/>
          <w:lang w:val="ru-RU"/>
        </w:rPr>
        <w:t>го</w:t>
      </w:r>
      <w:r w:rsidR="006232C9" w:rsidRPr="004D3EA9">
        <w:rPr>
          <w:rFonts w:ascii="Times New Roman" w:eastAsia="Times New Roman" w:hAnsi="Times New Roman"/>
          <w:sz w:val="24"/>
          <w:szCs w:val="24"/>
          <w:lang w:val="ru-RU"/>
        </w:rPr>
        <w:t xml:space="preserve"> чтени</w:t>
      </w:r>
      <w:r w:rsidR="00235E7C" w:rsidRPr="004D3EA9">
        <w:rPr>
          <w:rFonts w:ascii="Times New Roman" w:eastAsia="Times New Roman" w:hAnsi="Times New Roman"/>
          <w:sz w:val="24"/>
          <w:szCs w:val="24"/>
          <w:lang w:val="ru-RU"/>
        </w:rPr>
        <w:t>я</w:t>
      </w:r>
      <w:r w:rsidR="006232C9" w:rsidRPr="004D3EA9">
        <w:rPr>
          <w:rFonts w:ascii="Times New Roman" w:eastAsia="Times New Roman" w:hAnsi="Times New Roman"/>
          <w:sz w:val="24"/>
          <w:szCs w:val="24"/>
          <w:lang w:val="ru-RU"/>
        </w:rPr>
        <w:t xml:space="preserve">, реализуемого в период обучения грамоте, представлено в программе </w:t>
      </w:r>
      <w:r w:rsidR="00235E7C" w:rsidRPr="004D3EA9">
        <w:rPr>
          <w:rFonts w:ascii="Times New Roman" w:eastAsia="Times New Roman" w:hAnsi="Times New Roman"/>
          <w:sz w:val="24"/>
          <w:szCs w:val="24"/>
          <w:lang w:val="ru-RU"/>
        </w:rPr>
        <w:t>по русскому языку.</w:t>
      </w:r>
      <w:r w:rsidRPr="004D3EA9">
        <w:rPr>
          <w:rFonts w:ascii="Times New Roman" w:eastAsia="Times New Roman" w:hAnsi="Times New Roman"/>
          <w:sz w:val="24"/>
          <w:szCs w:val="24"/>
          <w:lang w:val="ru-RU"/>
        </w:rPr>
        <w:t xml:space="preserve"> После периода обучения грамоте начинается раздельное изучение </w:t>
      </w:r>
      <w:r w:rsidR="00235E7C" w:rsidRPr="004D3EA9">
        <w:rPr>
          <w:rFonts w:ascii="Times New Roman" w:eastAsia="Times New Roman" w:hAnsi="Times New Roman"/>
          <w:sz w:val="24"/>
          <w:szCs w:val="24"/>
          <w:lang w:val="ru-RU"/>
        </w:rPr>
        <w:t>русского языка и литературного чтения</w:t>
      </w:r>
      <w:proofErr w:type="gramStart"/>
      <w:r w:rsidR="00235E7C" w:rsidRPr="004D3EA9">
        <w:rPr>
          <w:rFonts w:ascii="Times New Roman" w:eastAsia="Times New Roman" w:hAnsi="Times New Roman"/>
          <w:sz w:val="24"/>
          <w:szCs w:val="24"/>
          <w:lang w:val="ru-RU"/>
        </w:rPr>
        <w:t>.Н</w:t>
      </w:r>
      <w:proofErr w:type="gramEnd"/>
      <w:r w:rsidRPr="004D3EA9">
        <w:rPr>
          <w:rFonts w:ascii="Times New Roman" w:eastAsia="Times New Roman" w:hAnsi="Times New Roman"/>
          <w:sz w:val="24"/>
          <w:szCs w:val="24"/>
          <w:lang w:val="ru-RU"/>
        </w:rPr>
        <w:t xml:space="preserve">а </w:t>
      </w:r>
      <w:r w:rsidR="00235E7C" w:rsidRPr="004D3EA9">
        <w:rPr>
          <w:rFonts w:ascii="Times New Roman" w:eastAsia="Times New Roman" w:hAnsi="Times New Roman"/>
          <w:sz w:val="24"/>
          <w:szCs w:val="24"/>
          <w:lang w:val="ru-RU"/>
        </w:rPr>
        <w:t>л</w:t>
      </w:r>
      <w:r w:rsidRPr="004D3EA9">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D3EA9">
        <w:rPr>
          <w:rFonts w:ascii="Times New Roman" w:eastAsia="SchoolBookSanPin" w:hAnsi="Times New Roman"/>
          <w:sz w:val="24"/>
          <w:szCs w:val="24"/>
          <w:lang w:val="ru-RU"/>
        </w:rPr>
        <w:t xml:space="preserve">для изучения </w:t>
      </w:r>
      <w:r w:rsidR="00DC5653" w:rsidRPr="004D3EA9">
        <w:rPr>
          <w:rFonts w:ascii="Times New Roman" w:eastAsia="SchoolBookSanPin" w:hAnsi="Times New Roman"/>
          <w:sz w:val="24"/>
          <w:szCs w:val="24"/>
          <w:lang w:val="ru-RU"/>
        </w:rPr>
        <w:br/>
      </w:r>
      <w:r w:rsidR="00DC5653" w:rsidRPr="004D3EA9">
        <w:rPr>
          <w:rFonts w:ascii="Times New Roman" w:eastAsia="Times New Roman" w:hAnsi="Times New Roman"/>
          <w:sz w:val="24"/>
          <w:szCs w:val="24"/>
          <w:lang w:val="ru-RU"/>
        </w:rPr>
        <w:t xml:space="preserve">литературного чтения </w:t>
      </w:r>
      <w:r w:rsidRPr="004D3EA9">
        <w:rPr>
          <w:rFonts w:ascii="Times New Roman" w:eastAsia="Times New Roman" w:hAnsi="Times New Roman"/>
          <w:sz w:val="24"/>
          <w:szCs w:val="24"/>
          <w:lang w:val="ru-RU"/>
        </w:rPr>
        <w:t xml:space="preserve">во 2-4 классах </w:t>
      </w:r>
      <w:r w:rsidR="00DC5653" w:rsidRPr="004D3EA9">
        <w:rPr>
          <w:rFonts w:ascii="Times New Roman" w:eastAsia="Times New Roman" w:hAnsi="Times New Roman"/>
          <w:sz w:val="24"/>
          <w:szCs w:val="24"/>
          <w:lang w:val="ru-RU"/>
        </w:rPr>
        <w:t xml:space="preserve">рекомендуется отводить </w:t>
      </w:r>
      <w:r w:rsidRPr="004D3EA9">
        <w:rPr>
          <w:rFonts w:ascii="Times New Roman" w:eastAsia="Times New Roman" w:hAnsi="Times New Roman"/>
          <w:sz w:val="24"/>
          <w:szCs w:val="24"/>
          <w:lang w:val="ru-RU"/>
        </w:rPr>
        <w:t xml:space="preserve">по 136 </w:t>
      </w:r>
      <w:r w:rsidR="000451F5" w:rsidRPr="004D3EA9">
        <w:rPr>
          <w:rFonts w:ascii="Times New Roman" w:eastAsia="Times New Roman" w:hAnsi="Times New Roman"/>
          <w:sz w:val="24"/>
          <w:szCs w:val="24"/>
          <w:lang w:val="ru-RU"/>
        </w:rPr>
        <w:t>часов</w:t>
      </w:r>
      <w:r w:rsidRPr="004D3EA9">
        <w:rPr>
          <w:rFonts w:ascii="Times New Roman" w:eastAsia="Times New Roman" w:hAnsi="Times New Roman"/>
          <w:sz w:val="24"/>
          <w:szCs w:val="24"/>
          <w:lang w:val="ru-RU"/>
        </w:rPr>
        <w:t xml:space="preserve"> (4 ч</w:t>
      </w:r>
      <w:r w:rsidR="000451F5" w:rsidRPr="004D3EA9">
        <w:rPr>
          <w:rFonts w:ascii="Times New Roman" w:eastAsia="Times New Roman" w:hAnsi="Times New Roman"/>
          <w:sz w:val="24"/>
          <w:szCs w:val="24"/>
          <w:lang w:val="ru-RU"/>
        </w:rPr>
        <w:t>аса</w:t>
      </w:r>
      <w:r w:rsidR="00DC5653"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в неделю в каждом классе).</w:t>
      </w:r>
    </w:p>
    <w:p w:rsidR="00235E7C" w:rsidRPr="004D3EA9" w:rsidRDefault="00235E7C"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1 классе.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w:t>
      </w:r>
      <w:proofErr w:type="gramStart"/>
      <w:r w:rsidRPr="004D3EA9">
        <w:rPr>
          <w:rFonts w:ascii="Times New Roman" w:eastAsia="Times New Roman" w:hAnsi="Times New Roman"/>
          <w:sz w:val="24"/>
          <w:szCs w:val="24"/>
          <w:lang w:val="ru-RU"/>
        </w:rPr>
        <w:t xml:space="preserve">К.Д. Ушинский «Худо тому, кто добра не делает никому», Л.Н. Толстой «Косточка», Е.А. Пермяк «Торопливый ножик», В.А. Осеева «Три товарища», </w:t>
      </w:r>
      <w:r w:rsidRPr="004D3EA9">
        <w:rPr>
          <w:rFonts w:ascii="Times New Roman" w:eastAsia="Times New Roman" w:hAnsi="Times New Roman"/>
          <w:sz w:val="24"/>
          <w:szCs w:val="24"/>
          <w:lang w:val="ru-RU"/>
        </w:rPr>
        <w:lastRenderedPageBreak/>
        <w:t>А.Л. Барто «Я – лишний», Ю.И. Ермолаев «Лучший друг»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о родной природе. Восприятие и самостоятельное чтение произведений о природе (на примере трёх-четырёх доступных произведений </w:t>
      </w:r>
      <w:r w:rsidRPr="004D3EA9">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4D3EA9">
        <w:rPr>
          <w:rFonts w:ascii="Times New Roman" w:eastAsia="Times New Roman" w:hAnsi="Times New Roman"/>
          <w:sz w:val="24"/>
          <w:szCs w:val="24"/>
          <w:lang w:val="ru-RU"/>
        </w:rPr>
        <w:br/>
        <w:t xml:space="preserve">и природа; Родина, природа родного края. </w:t>
      </w:r>
      <w:proofErr w:type="gramStart"/>
      <w:r w:rsidRPr="004D3EA9">
        <w:rPr>
          <w:rFonts w:ascii="Times New Roman" w:eastAsia="Times New Roman" w:hAnsi="Times New Roman"/>
          <w:sz w:val="24"/>
          <w:szCs w:val="24"/>
          <w:lang w:val="ru-RU"/>
        </w:rPr>
        <w:t>Особенности стихотворной речи, сравнение с прозаической: рифма, ритм (практическое ознакомление).</w:t>
      </w:r>
      <w:proofErr w:type="gramEnd"/>
      <w:r w:rsidRPr="004D3EA9">
        <w:rPr>
          <w:rFonts w:ascii="Times New Roman" w:eastAsia="Times New Roman" w:hAnsi="Times New Roman"/>
          <w:sz w:val="24"/>
          <w:szCs w:val="24"/>
          <w:lang w:val="ru-RU"/>
        </w:rPr>
        <w:t xml:space="preserve"> Настроение, которое рождает поэтическое произведение. Отражение нравственной идеив </w:t>
      </w:r>
      <w:proofErr w:type="gramStart"/>
      <w:r w:rsidRPr="004D3EA9">
        <w:rPr>
          <w:rFonts w:ascii="Times New Roman" w:eastAsia="Times New Roman" w:hAnsi="Times New Roman"/>
          <w:sz w:val="24"/>
          <w:szCs w:val="24"/>
          <w:lang w:val="ru-RU"/>
        </w:rPr>
        <w:t>произведении</w:t>
      </w:r>
      <w:proofErr w:type="gramEnd"/>
      <w:r w:rsidRPr="004D3EA9">
        <w:rPr>
          <w:rFonts w:ascii="Times New Roman" w:eastAsia="Times New Roman" w:hAnsi="Times New Roman"/>
          <w:sz w:val="24"/>
          <w:szCs w:val="24"/>
          <w:lang w:val="ru-RU"/>
        </w:rPr>
        <w:t>: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Устное народное творчество: малые фольклорные жанры (не менее шести произведений). </w:t>
      </w:r>
      <w:proofErr w:type="gramStart"/>
      <w:r w:rsidRPr="004D3EA9">
        <w:rPr>
          <w:rFonts w:ascii="Times New Roman" w:eastAsia="Times New Roman" w:hAnsi="Times New Roman"/>
          <w:sz w:val="24"/>
          <w:szCs w:val="24"/>
          <w:lang w:val="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4D3EA9">
        <w:rPr>
          <w:rFonts w:ascii="Times New Roman" w:eastAsia="Times New Roman" w:hAnsi="Times New Roman"/>
          <w:sz w:val="24"/>
          <w:szCs w:val="24"/>
          <w:lang w:val="ru-RU"/>
        </w:rPr>
        <w:t xml:space="preserve">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потешки, загадки, пословицы.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о братьях наших меньших (три-четыре автора </w:t>
      </w:r>
      <w:r w:rsidRPr="004D3EA9">
        <w:rPr>
          <w:rFonts w:ascii="Times New Roman" w:eastAsia="Times New Roman" w:hAnsi="Times New Roman"/>
          <w:sz w:val="24"/>
          <w:szCs w:val="24"/>
          <w:lang w:val="ru-RU"/>
        </w:rPr>
        <w:br/>
        <w:t>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В.В. Бианки «Лис и Мышонок», Е.И. Чарушин «Про Томку», М.М. Пришвин «Ёж», Н.И. Сладков «Лисица и Ёж»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4D3EA9">
        <w:rPr>
          <w:rFonts w:ascii="Times New Roman" w:eastAsia="Times New Roman" w:hAnsi="Times New Roman"/>
          <w:sz w:val="24"/>
          <w:szCs w:val="24"/>
          <w:lang w:val="ru-RU"/>
        </w:rPr>
        <w:t>близким</w:t>
      </w:r>
      <w:proofErr w:type="gramEnd"/>
      <w:r w:rsidRPr="004D3EA9">
        <w:rPr>
          <w:rFonts w:ascii="Times New Roman" w:eastAsia="Times New Roman" w:hAnsi="Times New Roman"/>
          <w:sz w:val="24"/>
          <w:szCs w:val="24"/>
          <w:lang w:val="ru-RU"/>
        </w:rPr>
        <w:t>), проявление любви и заботы о родных людях.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Е.А. Благинина «Посидим в тишине», А.Л. Барто «Мама», А.В. Митяев «За что я люблю маму»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4D3EA9">
        <w:rPr>
          <w:rFonts w:ascii="Times New Roman" w:eastAsia="Times New Roman" w:hAnsi="Times New Roman"/>
          <w:sz w:val="24"/>
          <w:szCs w:val="24"/>
          <w:lang w:val="ru-RU"/>
        </w:rPr>
        <w:t>необычными</w:t>
      </w:r>
      <w:proofErr w:type="gramEnd"/>
      <w:r w:rsidRPr="004D3EA9">
        <w:rPr>
          <w:rFonts w:ascii="Times New Roman" w:eastAsia="Times New Roman" w:hAnsi="Times New Roman"/>
          <w:sz w:val="24"/>
          <w:szCs w:val="24"/>
          <w:lang w:val="ru-RU"/>
        </w:rPr>
        <w:t>, сказочными, фантастическими.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Р.С. Сеф «Чудо», В.В. Лунин «Я видел чудо», Б.В. Заходер «Моя Вообразилия», Ю.П. Мориц «Сто фантазий»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D3EA9" w:rsidRDefault="00276B18"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литературного чтения в 1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D3EA9" w:rsidRDefault="00276B1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w:t>
      </w:r>
      <w:r w:rsidRPr="004D3EA9">
        <w:rPr>
          <w:rFonts w:ascii="Times New Roman" w:eastAsia="Times New Roman" w:hAnsi="Times New Roman"/>
          <w:sz w:val="24"/>
          <w:szCs w:val="24"/>
          <w:lang w:val="ru-RU"/>
        </w:rPr>
        <w:lastRenderedPageBreak/>
        <w:t>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4D3EA9" w:rsidRDefault="00276B1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что те</w:t>
      </w:r>
      <w:proofErr w:type="gramStart"/>
      <w:r w:rsidRPr="004D3EA9">
        <w:rPr>
          <w:rFonts w:ascii="Times New Roman" w:eastAsia="Times New Roman" w:hAnsi="Times New Roman"/>
          <w:sz w:val="24"/>
          <w:szCs w:val="24"/>
          <w:lang w:val="ru-RU"/>
        </w:rPr>
        <w:t>кст пр</w:t>
      </w:r>
      <w:proofErr w:type="gramEnd"/>
      <w:r w:rsidRPr="004D3EA9">
        <w:rPr>
          <w:rFonts w:ascii="Times New Roman" w:eastAsia="Times New Roman" w:hAnsi="Times New Roman"/>
          <w:sz w:val="24"/>
          <w:szCs w:val="24"/>
          <w:lang w:val="ru-RU"/>
        </w:rPr>
        <w:t>оизведения может быть представлен в иллюстрациях, различных видах зрительного искусства (фильм, спектакль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4D3EA9" w:rsidRDefault="00276B1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4D3EA9">
        <w:rPr>
          <w:rFonts w:ascii="Times New Roman" w:eastAsia="Times New Roman" w:hAnsi="Times New Roman"/>
          <w:sz w:val="24"/>
          <w:szCs w:val="24"/>
          <w:lang w:val="ru-RU"/>
        </w:rPr>
        <w:t>высказывать своё отношение</w:t>
      </w:r>
      <w:proofErr w:type="gramEnd"/>
      <w:r w:rsidRPr="004D3EA9">
        <w:rPr>
          <w:rFonts w:ascii="Times New Roman" w:eastAsia="Times New Roman" w:hAnsi="Times New Roman"/>
          <w:sz w:val="24"/>
          <w:szCs w:val="24"/>
          <w:lang w:val="ru-RU"/>
        </w:rPr>
        <w:t xml:space="preserve"> к обсуждаемой проблеме;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опорой на вопросы, рисунки, предложенный план;</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своими словами значение изученных понятий;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D3EA9" w:rsidRDefault="00276B1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и удерживать поставленную учебную задачу, в случае необходимости обращаться за помощью к учителю;</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 помощь</w:t>
      </w:r>
      <w:r w:rsidR="00676CF1" w:rsidRPr="004D3EA9">
        <w:rPr>
          <w:rFonts w:ascii="Times New Roman" w:eastAsia="Times New Roman" w:hAnsi="Times New Roman"/>
          <w:sz w:val="24"/>
          <w:szCs w:val="24"/>
          <w:lang w:val="ru-RU"/>
        </w:rPr>
        <w:t>ю учителя оценивать свои успехи (</w:t>
      </w:r>
      <w:r w:rsidRPr="004D3EA9">
        <w:rPr>
          <w:rFonts w:ascii="Times New Roman" w:eastAsia="Times New Roman" w:hAnsi="Times New Roman"/>
          <w:sz w:val="24"/>
          <w:szCs w:val="24"/>
          <w:lang w:val="ru-RU"/>
        </w:rPr>
        <w:t>трудности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в освоении читательской деятельности.</w:t>
      </w:r>
    </w:p>
    <w:p w:rsidR="00276B18" w:rsidRPr="004D3EA9" w:rsidRDefault="00276B18"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способствует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желание работать в парах, небольших группах;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культуру взаимодействия, терпение, умение договариваться, ответственно выполнять свою часть работы.</w:t>
      </w:r>
    </w:p>
    <w:p w:rsidR="00276B18" w:rsidRPr="004D3EA9" w:rsidRDefault="00276B18"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во 2 классе.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 нашей Родине. Круг чтения: произведения о Родине (на примере </w:t>
      </w:r>
      <w:r w:rsidR="00276B18"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не менее трёх произведений И.С. Никитина, Ф.П. Савинова, А.А. Прокофьева </w:t>
      </w:r>
      <w:r w:rsidR="00276B18"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00276B18"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 идеей произведения. Отражение темы Родины в изобразительном искусстве (пейзажи И.И. Левитана, И.И. Шишкина, В.Д. Поленова и других).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И.С. Никитин «Русь», Ф.П. Савинов «Родина», А.А. Прокофьев «Родина»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w:t>
      </w:r>
      <w:r w:rsidRPr="004D3EA9">
        <w:rPr>
          <w:rFonts w:ascii="Times New Roman" w:eastAsia="Times New Roman" w:hAnsi="Times New Roman"/>
          <w:sz w:val="24"/>
          <w:szCs w:val="24"/>
          <w:lang w:val="ru-RU"/>
        </w:rPr>
        <w:lastRenderedPageBreak/>
        <w:t>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Звуки и краски родной природы в разные времена года. Тема природы </w:t>
      </w:r>
      <w:r w:rsidRPr="004D3EA9">
        <w:rPr>
          <w:rFonts w:ascii="Times New Roman" w:eastAsia="Times New Roman" w:hAnsi="Times New Roman"/>
          <w:sz w:val="24"/>
          <w:szCs w:val="24"/>
          <w:lang w:val="ru-RU"/>
        </w:rPr>
        <w:br/>
        <w:t xml:space="preserve">в разные времена года (осень, зима, весна, лето) в произведениях литературы </w:t>
      </w:r>
      <w:r w:rsidRPr="004D3EA9">
        <w:rPr>
          <w:rFonts w:ascii="Times New Roman" w:eastAsia="Times New Roman" w:hAnsi="Times New Roman"/>
          <w:sz w:val="24"/>
          <w:szCs w:val="24"/>
          <w:lang w:val="ru-RU"/>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D3EA9">
        <w:rPr>
          <w:rFonts w:ascii="Times New Roman" w:eastAsia="Times New Roman" w:hAnsi="Times New Roman"/>
          <w:sz w:val="24"/>
          <w:szCs w:val="24"/>
          <w:lang w:val="ru-RU"/>
        </w:rPr>
        <w:t>х</w:t>
      </w:r>
      <w:r w:rsidRPr="004D3EA9">
        <w:rPr>
          <w:rFonts w:ascii="Times New Roman" w:eastAsia="Times New Roman" w:hAnsi="Times New Roman"/>
          <w:sz w:val="24"/>
          <w:szCs w:val="24"/>
          <w:lang w:val="ru-RU"/>
        </w:rPr>
        <w:t>).</w:t>
      </w:r>
    </w:p>
    <w:p w:rsidR="00CA2E26" w:rsidRPr="004D3EA9" w:rsidRDefault="00D9522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w:t>
      </w:r>
      <w:r w:rsidR="00CA2E26" w:rsidRPr="004D3EA9">
        <w:rPr>
          <w:rFonts w:ascii="Times New Roman" w:eastAsia="Times New Roman" w:hAnsi="Times New Roman"/>
          <w:sz w:val="24"/>
          <w:szCs w:val="24"/>
          <w:lang w:val="ru-RU"/>
        </w:rPr>
        <w:t xml:space="preserve">Произведения для чтения: А.С. Пушкин «Уж небо осенью дышало…», «Вот север, тучи нагоняя…», А.А. Плещеев «Осень», А.К. Толстой «Осень. </w:t>
      </w:r>
      <w:proofErr w:type="gramStart"/>
      <w:r w:rsidR="00CA2E26" w:rsidRPr="004D3EA9">
        <w:rPr>
          <w:rFonts w:ascii="Times New Roman" w:eastAsia="Times New Roman" w:hAnsi="Times New Roman"/>
          <w:sz w:val="24"/>
          <w:szCs w:val="24"/>
          <w:lang w:val="ru-RU"/>
        </w:rPr>
        <w:t xml:space="preserve">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w:t>
      </w:r>
      <w:r w:rsidR="00CA2E26" w:rsidRPr="004D3EA9">
        <w:rPr>
          <w:rFonts w:ascii="Times New Roman" w:eastAsia="Times New Roman" w:hAnsi="Times New Roman"/>
          <w:sz w:val="24"/>
          <w:szCs w:val="24"/>
          <w:lang w:val="ru-RU"/>
        </w:rPr>
        <w:br/>
        <w:t>И.З. Суриков «Лето» и другие.</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w:t>
      </w:r>
      <w:proofErr w:type="gramStart"/>
      <w:r w:rsidRPr="004D3EA9">
        <w:rPr>
          <w:rFonts w:ascii="Times New Roman" w:eastAsia="Times New Roman" w:hAnsi="Times New Roman"/>
          <w:sz w:val="24"/>
          <w:szCs w:val="24"/>
          <w:lang w:val="ru-RU"/>
        </w:rPr>
        <w:t xml:space="preserve">Л.Н. Толстой «Филиппок», Е.А. Пермяк </w:t>
      </w:r>
      <w:r w:rsidRPr="004D3EA9">
        <w:rPr>
          <w:rFonts w:ascii="Times New Roman" w:eastAsia="Times New Roman" w:hAnsi="Times New Roman"/>
          <w:sz w:val="24"/>
          <w:szCs w:val="24"/>
          <w:lang w:val="ru-RU"/>
        </w:rPr>
        <w:br/>
        <w:t xml:space="preserve">«Две пословицы», Ю.И. Ермолаев «Два пирожных», В.А. Осеева «Синие листья», </w:t>
      </w:r>
      <w:r w:rsidRPr="004D3EA9">
        <w:rPr>
          <w:rFonts w:ascii="Times New Roman" w:eastAsia="Times New Roman" w:hAnsi="Times New Roman"/>
          <w:sz w:val="24"/>
          <w:szCs w:val="24"/>
          <w:lang w:val="ru-RU"/>
        </w:rPr>
        <w:br/>
        <w:t>Н.Н. Носов «На горке», «Заплатка», А.Л. Барто «Катя», В.В. Лунин «Я и Вовка», В.Ю. Драгунский «Тайное становится явным»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Мир сказок. </w:t>
      </w:r>
      <w:proofErr w:type="gramStart"/>
      <w:r w:rsidRPr="004D3EA9">
        <w:rPr>
          <w:rFonts w:ascii="Times New Roman" w:eastAsia="Times New Roman" w:hAnsi="Times New Roman"/>
          <w:sz w:val="24"/>
          <w:szCs w:val="24"/>
          <w:lang w:val="ru-RU"/>
        </w:rPr>
        <w:t>Фольклорная (народная) и литературная (авторская) сказка: «бродячие» сюжеты (произведения по выбору, не менее четырёх).</w:t>
      </w:r>
      <w:proofErr w:type="gramEnd"/>
      <w:r w:rsidRPr="004D3EA9">
        <w:rPr>
          <w:rFonts w:ascii="Times New Roman" w:eastAsia="Times New Roman" w:hAnsi="Times New Roman"/>
          <w:sz w:val="24"/>
          <w:szCs w:val="24"/>
          <w:lang w:val="ru-RU"/>
        </w:rPr>
        <w:t xml:space="preserve"> Фольклорная основа авторских сказок: сравнение сюжетов, героев, особенностей языка</w:t>
      </w:r>
      <w:proofErr w:type="gramStart"/>
      <w:r w:rsidRPr="004D3EA9">
        <w:rPr>
          <w:rFonts w:ascii="Times New Roman" w:eastAsia="Times New Roman" w:hAnsi="Times New Roman"/>
          <w:sz w:val="24"/>
          <w:szCs w:val="24"/>
          <w:lang w:val="ru-RU"/>
        </w:rPr>
        <w:t>.С</w:t>
      </w:r>
      <w:proofErr w:type="gramEnd"/>
      <w:r w:rsidRPr="004D3EA9">
        <w:rPr>
          <w:rFonts w:ascii="Times New Roman" w:eastAsia="Times New Roman" w:hAnsi="Times New Roman"/>
          <w:sz w:val="24"/>
          <w:szCs w:val="24"/>
          <w:lang w:val="ru-RU"/>
        </w:rPr>
        <w:t>оставление плана произведения: части текста, их главные темы. Иллюстрации, их значение в раскрытии содержания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народная сказка «Золотая рыбка», </w:t>
      </w:r>
      <w:r w:rsidR="00D95224"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А.С. Пушкин «Сказка о рыбаке и рыбке», народная сказка «Морозко», В.Ф. Одоевский «Мороз Иванович», В.И. Даль «Девочка Снегурочка»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 братьях наших меньших. </w:t>
      </w:r>
      <w:proofErr w:type="gramStart"/>
      <w:r w:rsidRPr="004D3EA9">
        <w:rPr>
          <w:rFonts w:ascii="Times New Roman" w:eastAsia="Times New Roman" w:hAnsi="Times New Roman"/>
          <w:sz w:val="24"/>
          <w:szCs w:val="24"/>
          <w:lang w:val="ru-RU"/>
        </w:rPr>
        <w:t xml:space="preserve">Жанровое многообразие произведений </w:t>
      </w:r>
      <w:r w:rsidR="00276B18"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о животных (песни, загадки, сказки, басни, рассказы, стихотворения; произведения по выбору, не менее пяти авторов).</w:t>
      </w:r>
      <w:proofErr w:type="gramEnd"/>
      <w:r w:rsidRPr="004D3EA9">
        <w:rPr>
          <w:rFonts w:ascii="Times New Roman" w:eastAsia="Times New Roman" w:hAnsi="Times New Roman"/>
          <w:sz w:val="24"/>
          <w:szCs w:val="24"/>
          <w:lang w:val="ru-RU"/>
        </w:rPr>
        <w:t xml:space="preserve">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4D3EA9">
        <w:rPr>
          <w:rFonts w:ascii="Times New Roman" w:eastAsia="Times New Roman" w:hAnsi="Times New Roman"/>
          <w:sz w:val="24"/>
          <w:szCs w:val="24"/>
          <w:lang w:val="ru-RU"/>
        </w:rPr>
        <w:br/>
        <w:t>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w:t>
      </w:r>
      <w:proofErr w:type="gramStart"/>
      <w:r w:rsidRPr="004D3EA9">
        <w:rPr>
          <w:rFonts w:ascii="Times New Roman" w:eastAsia="Times New Roman" w:hAnsi="Times New Roman"/>
          <w:sz w:val="24"/>
          <w:szCs w:val="24"/>
          <w:lang w:val="ru-RU"/>
        </w:rPr>
        <w:t xml:space="preserve">И.А. Крылов «Лебедь, Щука и Рак», Л.Н. Толстой «Лев и </w:t>
      </w:r>
      <w:r w:rsidRPr="004D3EA9">
        <w:rPr>
          <w:rFonts w:ascii="Times New Roman" w:eastAsia="Times New Roman" w:hAnsi="Times New Roman"/>
          <w:sz w:val="24"/>
          <w:szCs w:val="24"/>
          <w:lang w:val="ru-RU"/>
        </w:rPr>
        <w:lastRenderedPageBreak/>
        <w:t>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 </w:t>
      </w:r>
      <w:proofErr w:type="gramStart"/>
      <w:r w:rsidRPr="004D3EA9">
        <w:rPr>
          <w:rFonts w:ascii="Times New Roman" w:eastAsia="Times New Roman" w:hAnsi="Times New Roman"/>
          <w:sz w:val="24"/>
          <w:szCs w:val="24"/>
          <w:lang w:val="ru-RU"/>
        </w:rPr>
        <w:t>наших</w:t>
      </w:r>
      <w:proofErr w:type="gramEnd"/>
      <w:r w:rsidRPr="004D3EA9">
        <w:rPr>
          <w:rFonts w:ascii="Times New Roman" w:eastAsia="Times New Roman" w:hAnsi="Times New Roman"/>
          <w:sz w:val="24"/>
          <w:szCs w:val="24"/>
          <w:lang w:val="ru-RU"/>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Зарубежная литература. Круг чтения: литературная (авторская) сказка </w:t>
      </w:r>
      <w:r w:rsidRPr="004D3EA9">
        <w:rPr>
          <w:rFonts w:ascii="Times New Roman" w:eastAsia="Times New Roman" w:hAnsi="Times New Roman"/>
          <w:sz w:val="24"/>
          <w:szCs w:val="24"/>
          <w:lang w:val="ru-RU"/>
        </w:rPr>
        <w:br/>
        <w:t xml:space="preserve">(не менее двух произведений): зарубежные писатели-сказочники (Ш. Перро, </w:t>
      </w:r>
      <w:r w:rsidRPr="004D3EA9">
        <w:rPr>
          <w:rFonts w:ascii="Times New Roman" w:eastAsia="Times New Roman" w:hAnsi="Times New Roman"/>
          <w:sz w:val="24"/>
          <w:szCs w:val="24"/>
          <w:lang w:val="ru-RU"/>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Ш. Перро «Кот в сапогах», Х.-К. Андерсен </w:t>
      </w:r>
      <w:r w:rsidRPr="004D3EA9">
        <w:rPr>
          <w:rFonts w:ascii="Times New Roman" w:eastAsia="Times New Roman" w:hAnsi="Times New Roman"/>
          <w:sz w:val="24"/>
          <w:szCs w:val="24"/>
          <w:lang w:val="ru-RU"/>
        </w:rPr>
        <w:br/>
        <w:t>«Пятеро из одного стручка»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D3EA9" w:rsidRDefault="002866DF"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литературного чтения во 2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4D3EA9" w:rsidRDefault="002866D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сравнивать и группировать различные произведения по теме (о Родине, </w:t>
      </w:r>
      <w:r w:rsidRPr="004D3EA9">
        <w:rPr>
          <w:rFonts w:ascii="Times New Roman" w:eastAsia="Times New Roman" w:hAnsi="Times New Roman"/>
          <w:sz w:val="24"/>
          <w:szCs w:val="24"/>
          <w:lang w:val="ru-RU"/>
        </w:rPr>
        <w:br/>
        <w:t xml:space="preserve">о родной природе, о детях, о животных, о семье, о чудесах и превращениях), </w:t>
      </w:r>
      <w:r w:rsidRPr="004D3EA9">
        <w:rPr>
          <w:rFonts w:ascii="Times New Roman" w:eastAsia="Times New Roman" w:hAnsi="Times New Roman"/>
          <w:sz w:val="24"/>
          <w:szCs w:val="24"/>
          <w:lang w:val="ru-RU"/>
        </w:rPr>
        <w:br/>
        <w:t xml:space="preserve">по жанрам (произведения устного народного творчества, сказка (фольклорная </w:t>
      </w:r>
      <w:r w:rsidRPr="004D3EA9">
        <w:rPr>
          <w:rFonts w:ascii="Times New Roman" w:eastAsia="Times New Roman" w:hAnsi="Times New Roman"/>
          <w:sz w:val="24"/>
          <w:szCs w:val="24"/>
          <w:lang w:val="ru-RU"/>
        </w:rPr>
        <w:br/>
        <w:t>и литературная), рассказ, басня, стихотворение);</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w:t>
      </w:r>
      <w:proofErr w:type="gramStart"/>
      <w:r w:rsidRPr="004D3EA9">
        <w:rPr>
          <w:rFonts w:ascii="Times New Roman" w:eastAsia="Times New Roman" w:hAnsi="Times New Roman"/>
          <w:sz w:val="24"/>
          <w:szCs w:val="24"/>
          <w:lang w:val="ru-RU"/>
        </w:rPr>
        <w:t>кст ск</w:t>
      </w:r>
      <w:proofErr w:type="gramEnd"/>
      <w:r w:rsidRPr="004D3EA9">
        <w:rPr>
          <w:rFonts w:ascii="Times New Roman" w:eastAsia="Times New Roman" w:hAnsi="Times New Roman"/>
          <w:sz w:val="24"/>
          <w:szCs w:val="24"/>
          <w:lang w:val="ru-RU"/>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w:t>
      </w:r>
      <w:proofErr w:type="gramStart"/>
      <w:r w:rsidRPr="004D3EA9">
        <w:rPr>
          <w:rFonts w:ascii="Times New Roman" w:eastAsia="Times New Roman" w:hAnsi="Times New Roman"/>
          <w:sz w:val="24"/>
          <w:szCs w:val="24"/>
          <w:lang w:val="ru-RU"/>
        </w:rPr>
        <w:t>кст ст</w:t>
      </w:r>
      <w:proofErr w:type="gramEnd"/>
      <w:r w:rsidRPr="004D3EA9">
        <w:rPr>
          <w:rFonts w:ascii="Times New Roman" w:eastAsia="Times New Roman" w:hAnsi="Times New Roman"/>
          <w:sz w:val="24"/>
          <w:szCs w:val="24"/>
          <w:lang w:val="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4D3EA9" w:rsidRDefault="002866D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соотносить иллюстрации с текстом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 содержании книги, каталоге, выбирать книгу по автору, каталогу на основе рекомендованного списка;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 информации, представленной в оглавлении, в иллюстрациях предполагать тему и содержание книги;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D3EA9" w:rsidRDefault="002866D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lastRenderedPageBreak/>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D3EA9">
        <w:rPr>
          <w:rFonts w:ascii="Times New Roman" w:eastAsia="Times New Roman" w:hAnsi="Times New Roman"/>
          <w:sz w:val="24"/>
          <w:szCs w:val="24"/>
          <w:lang w:val="ru-RU"/>
        </w:rPr>
        <w:t>оды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(устно) картины природы;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по аналогии с </w:t>
      </w:r>
      <w:proofErr w:type="gramStart"/>
      <w:r w:rsidRPr="004D3EA9">
        <w:rPr>
          <w:rFonts w:ascii="Times New Roman" w:eastAsia="Times New Roman" w:hAnsi="Times New Roman"/>
          <w:sz w:val="24"/>
          <w:szCs w:val="24"/>
          <w:lang w:val="ru-RU"/>
        </w:rPr>
        <w:t>прочитанным</w:t>
      </w:r>
      <w:proofErr w:type="gramEnd"/>
      <w:r w:rsidRPr="004D3EA9">
        <w:rPr>
          <w:rFonts w:ascii="Times New Roman" w:eastAsia="Times New Roman" w:hAnsi="Times New Roman"/>
          <w:sz w:val="24"/>
          <w:szCs w:val="24"/>
          <w:lang w:val="ru-RU"/>
        </w:rPr>
        <w:t xml:space="preserve"> загадки, рассказы, небольшие сказки;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4D3EA9" w:rsidRDefault="002866D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своё эмоциональное состояние, возникшее</w:t>
      </w:r>
      <w:r w:rsidR="00676CF1" w:rsidRPr="004D3EA9">
        <w:rPr>
          <w:rFonts w:ascii="Times New Roman" w:eastAsia="Times New Roman" w:hAnsi="Times New Roman"/>
          <w:sz w:val="24"/>
          <w:szCs w:val="24"/>
          <w:lang w:val="ru-RU"/>
        </w:rPr>
        <w:t xml:space="preserve"> при прочтении (</w:t>
      </w:r>
      <w:r w:rsidRPr="004D3EA9">
        <w:rPr>
          <w:rFonts w:ascii="Times New Roman" w:eastAsia="Times New Roman" w:hAnsi="Times New Roman"/>
          <w:sz w:val="24"/>
          <w:szCs w:val="24"/>
          <w:lang w:val="ru-RU"/>
        </w:rPr>
        <w:t>слушании</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удерживать в памяти последовательность событий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контролировать выполнение поставленной учебной задачи при чтении</w:t>
      </w:r>
      <w:r w:rsidRPr="004D3EA9">
        <w:rPr>
          <w:rFonts w:ascii="Times New Roman" w:eastAsia="Times New Roman" w:hAnsi="Times New Roman"/>
          <w:sz w:val="24"/>
          <w:szCs w:val="24"/>
          <w:lang w:val="ru-RU"/>
        </w:rPr>
        <w:br/>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слушании</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проверять (по образцу) выполнение поставленной учебной задачи.</w:t>
      </w:r>
    </w:p>
    <w:p w:rsidR="002866DF" w:rsidRPr="004D3EA9" w:rsidRDefault="002866DF"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себе партнёров по совместной 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распределять работу, договариваться, приходить к общему решению, отвечать за общий результат работы.</w:t>
      </w:r>
    </w:p>
    <w:p w:rsidR="00261238" w:rsidRPr="004D3EA9" w:rsidRDefault="00261238"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3 классе.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4D3EA9">
        <w:rPr>
          <w:rFonts w:ascii="Times New Roman" w:eastAsia="Times New Roman" w:hAnsi="Times New Roman"/>
          <w:sz w:val="24"/>
          <w:szCs w:val="24"/>
        </w:rPr>
        <w:t>I</w:t>
      </w:r>
      <w:proofErr w:type="gramEnd"/>
      <w:r w:rsidRPr="004D3EA9">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Pr="004D3EA9">
        <w:rPr>
          <w:rFonts w:ascii="Times New Roman" w:eastAsia="Times New Roman" w:hAnsi="Times New Roman"/>
          <w:sz w:val="24"/>
          <w:szCs w:val="24"/>
          <w:lang w:val="ru-RU"/>
        </w:rPr>
        <w:br/>
        <w:t xml:space="preserve">и особенности заголовка произведения. Репродукции картин как иллюстрации </w:t>
      </w:r>
      <w:r w:rsidRPr="004D3EA9">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К.Д. Ушинский «Наше отечество», </w:t>
      </w:r>
      <w:r w:rsidR="004D6C16"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М.М. Пришвин «Моя Родина», С.А. Васильев «Россия», Н.П. Кончаловская «Наша древняя столица» (отрывки) и другое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Фольклор (устное народное творчество). </w:t>
      </w:r>
      <w:proofErr w:type="gramStart"/>
      <w:r w:rsidRPr="004D3EA9">
        <w:rPr>
          <w:rFonts w:ascii="Times New Roman" w:eastAsia="Times New Roman" w:hAnsi="Times New Roman"/>
          <w:sz w:val="24"/>
          <w:szCs w:val="24"/>
          <w:lang w:val="ru-RU"/>
        </w:rPr>
        <w:t>Круг чтения: малые жанры фольклора (пословицы, потешки, считалки, небылицы, скороговорки, загадки, по выбору).</w:t>
      </w:r>
      <w:proofErr w:type="gramEnd"/>
      <w:r w:rsidRPr="004D3EA9">
        <w:rPr>
          <w:rFonts w:ascii="Times New Roman" w:eastAsia="Times New Roman" w:hAnsi="Times New Roman"/>
          <w:sz w:val="24"/>
          <w:szCs w:val="24"/>
          <w:lang w:val="ru-RU"/>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Фольклорная сказка как отражение общечеловеческих ценностей </w:t>
      </w:r>
      <w:r w:rsidRPr="004D3EA9">
        <w:rPr>
          <w:rFonts w:ascii="Times New Roman" w:eastAsia="Times New Roman" w:hAnsi="Times New Roman"/>
          <w:sz w:val="24"/>
          <w:szCs w:val="24"/>
          <w:lang w:val="ru-RU"/>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D3EA9">
        <w:rPr>
          <w:rFonts w:ascii="Times New Roman" w:eastAsia="Times New Roman" w:hAnsi="Times New Roman"/>
          <w:sz w:val="24"/>
          <w:szCs w:val="24"/>
          <w:lang w:val="ru-RU"/>
        </w:rPr>
        <w:t xml:space="preserve"> и других</w:t>
      </w:r>
      <w:r w:rsidRPr="004D3EA9">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w:t>
      </w:r>
      <w:r w:rsidRPr="004D3EA9">
        <w:rPr>
          <w:rFonts w:ascii="Times New Roman" w:eastAsia="Times New Roman" w:hAnsi="Times New Roman"/>
          <w:sz w:val="24"/>
          <w:szCs w:val="24"/>
          <w:lang w:val="ru-RU"/>
        </w:rPr>
        <w:lastRenderedPageBreak/>
        <w:t xml:space="preserve">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261238"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их особенности (тема, язык). Язык былин, устаревшие слова, их место в былине </w:t>
      </w:r>
      <w:r w:rsidRPr="004D3EA9">
        <w:rPr>
          <w:rFonts w:ascii="Times New Roman" w:eastAsia="Times New Roman" w:hAnsi="Times New Roman"/>
          <w:sz w:val="24"/>
          <w:szCs w:val="24"/>
          <w:lang w:val="ru-RU"/>
        </w:rPr>
        <w:br/>
        <w:t xml:space="preserve">и представление в современной лексике. Репродукции картин как иллюстрации </w:t>
      </w:r>
      <w:r w:rsidRPr="004D3EA9">
        <w:rPr>
          <w:rFonts w:ascii="Times New Roman" w:eastAsia="Times New Roman" w:hAnsi="Times New Roman"/>
          <w:sz w:val="24"/>
          <w:szCs w:val="24"/>
          <w:lang w:val="ru-RU"/>
        </w:rPr>
        <w:br/>
        <w:t>к эпизодам фольклорного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4D3EA9">
        <w:rPr>
          <w:rFonts w:ascii="Times New Roman" w:eastAsia="Times New Roman" w:hAnsi="Times New Roman"/>
          <w:sz w:val="24"/>
          <w:szCs w:val="24"/>
          <w:lang w:val="ru-RU"/>
        </w:rPr>
        <w:t>фольклорными</w:t>
      </w:r>
      <w:proofErr w:type="gramEnd"/>
      <w:r w:rsidRPr="004D3EA9">
        <w:rPr>
          <w:rFonts w:ascii="Times New Roman" w:eastAsia="Times New Roman" w:hAnsi="Times New Roman"/>
          <w:sz w:val="24"/>
          <w:szCs w:val="24"/>
          <w:lang w:val="ru-RU"/>
        </w:rPr>
        <w:t>. Положительные и отрицательные герои, волшебные помощники, язык авторской сказки. И.Я. Билибин – иллюстратор сказок А.С. Пушкина.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А.С. Пушкин «Сказка о царе Салтане, </w:t>
      </w:r>
      <w:r w:rsidR="004D6C16"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004D6C16"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И.А. Крылов «Ворона и Лисица», «Лисица </w:t>
      </w:r>
      <w:r w:rsidRPr="004D3EA9">
        <w:rPr>
          <w:rFonts w:ascii="Times New Roman" w:eastAsia="Times New Roman" w:hAnsi="Times New Roman"/>
          <w:sz w:val="24"/>
          <w:szCs w:val="24"/>
          <w:lang w:val="ru-RU"/>
        </w:rPr>
        <w:br/>
        <w:t>и виноград», «Мартышка и очки»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Картины природы в произведениях поэтов и писателей Х</w:t>
      </w:r>
      <w:proofErr w:type="gramStart"/>
      <w:r w:rsidRPr="004D3EA9">
        <w:rPr>
          <w:rFonts w:ascii="Times New Roman" w:eastAsia="Times New Roman" w:hAnsi="Times New Roman"/>
          <w:sz w:val="24"/>
          <w:szCs w:val="24"/>
        </w:rPr>
        <w:t>I</w:t>
      </w:r>
      <w:proofErr w:type="gramEnd"/>
      <w:r w:rsidRPr="004D3EA9">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4D3EA9">
        <w:rPr>
          <w:rFonts w:ascii="Times New Roman" w:eastAsia="Times New Roman" w:hAnsi="Times New Roman"/>
          <w:sz w:val="24"/>
          <w:szCs w:val="24"/>
          <w:lang w:val="ru-RU"/>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Ф.И. Тютчев «Есть в осени первоначальной…», А.А. Фет «Кот поёт, глаза прищуря», «Мама! </w:t>
      </w:r>
      <w:proofErr w:type="gramStart"/>
      <w:r w:rsidRPr="004D3EA9">
        <w:rPr>
          <w:rFonts w:ascii="Times New Roman" w:eastAsia="Times New Roman" w:hAnsi="Times New Roman"/>
          <w:sz w:val="24"/>
          <w:szCs w:val="24"/>
          <w:lang w:val="ru-RU"/>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Творчество Л.Н. Толстого. Жанровое многообразие произведений </w:t>
      </w:r>
      <w:r w:rsidRPr="004D3EA9">
        <w:rPr>
          <w:rFonts w:ascii="Times New Roman" w:eastAsia="Times New Roman" w:hAnsi="Times New Roman"/>
          <w:sz w:val="24"/>
          <w:szCs w:val="24"/>
          <w:lang w:val="ru-RU"/>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Л.Н. Толстой «Лебеди», «Зайцы», «Прыжок», «Акула»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Произведения для чтения: В.М. Гаршин «Лягушка-путешественница», И.С. Соколов-Микитов «Листопадничек», М. Горький «Случай с Евсейкой»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4D3EA9">
        <w:rPr>
          <w:rFonts w:ascii="Times New Roman" w:eastAsia="Times New Roman" w:hAnsi="Times New Roman"/>
          <w:sz w:val="24"/>
          <w:szCs w:val="24"/>
          <w:lang w:val="ru-RU"/>
        </w:rPr>
        <w:t>Мамина-Сибиряка</w:t>
      </w:r>
      <w:proofErr w:type="gramEnd"/>
      <w:r w:rsidRPr="004D3EA9">
        <w:rPr>
          <w:rFonts w:ascii="Times New Roman" w:eastAsia="Times New Roman" w:hAnsi="Times New Roman"/>
          <w:sz w:val="24"/>
          <w:szCs w:val="24"/>
          <w:lang w:val="ru-RU"/>
        </w:rPr>
        <w:t xml:space="preserve">, К.Г. Паустовского, М.М. Пришвина, Б.С. Житкова. </w:t>
      </w:r>
      <w:proofErr w:type="gramStart"/>
      <w:r w:rsidRPr="004D3EA9">
        <w:rPr>
          <w:rFonts w:ascii="Times New Roman" w:eastAsia="Times New Roman" w:hAnsi="Times New Roman"/>
          <w:sz w:val="24"/>
          <w:szCs w:val="24"/>
          <w:lang w:val="ru-RU"/>
        </w:rPr>
        <w:t>Особенности рассказа: тема, герои, реальность событий, композиция, объекты описания (портрет героя, описание интерьера).</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Б.С. Житков «Про обезьянку», К.Г. Па</w:t>
      </w:r>
      <w:r w:rsidR="00B157AA" w:rsidRPr="004D3EA9">
        <w:rPr>
          <w:rFonts w:ascii="Times New Roman" w:eastAsia="Times New Roman" w:hAnsi="Times New Roman"/>
          <w:sz w:val="24"/>
          <w:szCs w:val="24"/>
          <w:lang w:val="ru-RU"/>
        </w:rPr>
        <w:t>устовский «Барсучий нос», «Кот-во</w:t>
      </w:r>
      <w:r w:rsidRPr="004D3EA9">
        <w:rPr>
          <w:rFonts w:ascii="Times New Roman" w:eastAsia="Times New Roman" w:hAnsi="Times New Roman"/>
          <w:sz w:val="24"/>
          <w:szCs w:val="24"/>
          <w:lang w:val="ru-RU"/>
        </w:rPr>
        <w:t>рюга»</w:t>
      </w:r>
      <w:r w:rsidR="007A7D90" w:rsidRPr="004D3EA9">
        <w:rPr>
          <w:rFonts w:ascii="Times New Roman" w:eastAsia="Times New Roman" w:hAnsi="Times New Roman"/>
          <w:sz w:val="24"/>
          <w:szCs w:val="24"/>
          <w:lang w:val="ru-RU"/>
        </w:rPr>
        <w:t xml:space="preserve">, Д.Н. </w:t>
      </w:r>
      <w:proofErr w:type="gramStart"/>
      <w:r w:rsidR="007A7D90" w:rsidRPr="004D3EA9">
        <w:rPr>
          <w:rFonts w:ascii="Times New Roman" w:eastAsia="Times New Roman" w:hAnsi="Times New Roman"/>
          <w:sz w:val="24"/>
          <w:szCs w:val="24"/>
          <w:lang w:val="ru-RU"/>
        </w:rPr>
        <w:t>Мамин-Сибиряк</w:t>
      </w:r>
      <w:proofErr w:type="gramEnd"/>
      <w:r w:rsidR="007A7D90" w:rsidRPr="004D3EA9">
        <w:rPr>
          <w:rFonts w:ascii="Times New Roman" w:eastAsia="Times New Roman" w:hAnsi="Times New Roman"/>
          <w:sz w:val="24"/>
          <w:szCs w:val="24"/>
          <w:lang w:val="ru-RU"/>
        </w:rPr>
        <w:t xml:space="preserve"> «Приёмыш» </w:t>
      </w:r>
      <w:r w:rsidRPr="004D3EA9">
        <w:rPr>
          <w:rFonts w:ascii="Times New Roman" w:eastAsia="Times New Roman" w:hAnsi="Times New Roman"/>
          <w:sz w:val="24"/>
          <w:szCs w:val="24"/>
          <w:lang w:val="ru-RU"/>
        </w:rPr>
        <w:t>и другое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Pr="004D3EA9">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Pr="004D3EA9">
        <w:rPr>
          <w:rFonts w:ascii="Times New Roman" w:eastAsia="Times New Roman" w:hAnsi="Times New Roman"/>
          <w:sz w:val="24"/>
          <w:szCs w:val="24"/>
          <w:lang w:val="ru-RU"/>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Х.-К. Андерсен «Гадкий утёнок», Ш. Перро «Подарок феи»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BA0472" w:rsidRPr="004D3EA9" w:rsidRDefault="00BA0472"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литературного чтения в 3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4D3EA9" w:rsidRDefault="00BA0472"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доступные по восприятию и небольшие по объёму прозаические </w:t>
      </w:r>
      <w:r w:rsidRPr="004D3EA9">
        <w:rPr>
          <w:rFonts w:ascii="Times New Roman" w:eastAsia="Times New Roman" w:hAnsi="Times New Roman"/>
          <w:sz w:val="24"/>
          <w:szCs w:val="24"/>
          <w:lang w:val="ru-RU"/>
        </w:rPr>
        <w:br/>
        <w:t>и стихотворные произведения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сказочные и реалистические, лирические и эпические, народные </w:t>
      </w:r>
      <w:r w:rsidRPr="004D3EA9">
        <w:rPr>
          <w:rFonts w:ascii="Times New Roman" w:eastAsia="Times New Roman" w:hAnsi="Times New Roman"/>
          <w:sz w:val="24"/>
          <w:szCs w:val="24"/>
          <w:lang w:val="ru-RU"/>
        </w:rPr>
        <w:br/>
        <w:t>и авторские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конструировать план текста, дополнять и восстанавливать </w:t>
      </w:r>
      <w:proofErr w:type="gramStart"/>
      <w:r w:rsidRPr="004D3EA9">
        <w:rPr>
          <w:rFonts w:ascii="Times New Roman" w:eastAsia="Times New Roman" w:hAnsi="Times New Roman"/>
          <w:sz w:val="24"/>
          <w:szCs w:val="24"/>
          <w:lang w:val="ru-RU"/>
        </w:rPr>
        <w:t>нарушенную</w:t>
      </w:r>
      <w:proofErr w:type="gramEnd"/>
      <w:r w:rsidRPr="004D3EA9">
        <w:rPr>
          <w:rFonts w:ascii="Times New Roman" w:eastAsia="Times New Roman" w:hAnsi="Times New Roman"/>
          <w:sz w:val="24"/>
          <w:szCs w:val="24"/>
          <w:lang w:val="ru-RU"/>
        </w:rPr>
        <w:t xml:space="preserve"> оследовательность;</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сравнивать произведения, относящиеся к одной теме, но разным жанрам; произведения одного жанра, но разной тематики;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4D3EA9" w:rsidRDefault="000F1FC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 xml:space="preserve">Работа с информацией </w:t>
      </w:r>
      <w:r w:rsidR="00BA0472" w:rsidRPr="004D3EA9">
        <w:rPr>
          <w:rFonts w:ascii="Times New Roman" w:eastAsia="SchoolBookSanPin" w:hAnsi="Times New Roman"/>
          <w:sz w:val="24"/>
          <w:szCs w:val="24"/>
          <w:lang w:val="ru-RU"/>
        </w:rPr>
        <w:t xml:space="preserve">как часть </w:t>
      </w:r>
      <w:r w:rsidR="00BA0472" w:rsidRPr="004D3EA9">
        <w:rPr>
          <w:rFonts w:ascii="Times New Roman" w:eastAsia="SchoolBookSanPin" w:hAnsi="Times New Roman"/>
          <w:bCs/>
          <w:sz w:val="24"/>
          <w:szCs w:val="24"/>
          <w:lang w:val="ru-RU"/>
        </w:rPr>
        <w:t>познавательных универсальных учебных действий</w:t>
      </w:r>
      <w:r w:rsidR="00BA0472"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информацию</w:t>
      </w:r>
      <w:r w:rsidR="00676CF1" w:rsidRPr="004D3EA9">
        <w:rPr>
          <w:rFonts w:ascii="Times New Roman" w:eastAsia="Times New Roman" w:hAnsi="Times New Roman"/>
          <w:sz w:val="24"/>
          <w:szCs w:val="24"/>
          <w:lang w:val="ru-RU"/>
        </w:rPr>
        <w:t xml:space="preserve"> словесную (текст), графическую или </w:t>
      </w:r>
      <w:r w:rsidRPr="004D3EA9">
        <w:rPr>
          <w:rFonts w:ascii="Times New Roman" w:eastAsia="Times New Roman" w:hAnsi="Times New Roman"/>
          <w:sz w:val="24"/>
          <w:szCs w:val="24"/>
          <w:lang w:val="ru-RU"/>
        </w:rPr>
        <w:t>изобразительную (иллюстрация), звуковую (музыкальное произведение);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D3EA9" w:rsidRDefault="000F1FC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текст с разными интонациями, передавая своё отношение к событиям, героям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вопросы по основным событиям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(подробно, выборочно, с изменением лица);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выразительно исполнять стихотворное произведение, создавая соответствующее настроение;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простые истории (сказки, рассказы) по аналогии.</w:t>
      </w:r>
    </w:p>
    <w:p w:rsidR="000F1FC5" w:rsidRPr="004D3EA9" w:rsidRDefault="000F1FC5"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Times New Roman" w:hAnsi="Times New Roman"/>
          <w:sz w:val="24"/>
          <w:szCs w:val="24"/>
          <w:lang w:val="ru-RU"/>
        </w:rPr>
        <w:t>Регулятивные</w:t>
      </w:r>
      <w:proofErr w:type="gramEnd"/>
      <w:r w:rsidRPr="004D3EA9">
        <w:rPr>
          <w:rFonts w:ascii="Times New Roman" w:eastAsia="Times New Roman" w:hAnsi="Times New Roman"/>
          <w:sz w:val="24"/>
          <w:szCs w:val="24"/>
          <w:lang w:val="ru-RU"/>
        </w:rPr>
        <w:t xml:space="preserve">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качество своего восприятия текста на слух;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выполнять действия </w:t>
      </w:r>
      <w:r w:rsidR="00676CF1" w:rsidRPr="004D3EA9">
        <w:rPr>
          <w:rFonts w:ascii="Times New Roman" w:eastAsia="Times New Roman" w:hAnsi="Times New Roman"/>
          <w:sz w:val="24"/>
          <w:szCs w:val="24"/>
          <w:lang w:val="ru-RU"/>
        </w:rPr>
        <w:t>контроля (</w:t>
      </w:r>
      <w:r w:rsidRPr="004D3EA9">
        <w:rPr>
          <w:rFonts w:ascii="Times New Roman" w:eastAsia="Times New Roman" w:hAnsi="Times New Roman"/>
          <w:sz w:val="24"/>
          <w:szCs w:val="24"/>
          <w:lang w:val="ru-RU"/>
        </w:rPr>
        <w:t>самоконтроля</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D3EA9" w:rsidRDefault="000F1FC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драматизировать</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0F1FC5" w:rsidRPr="004D3EA9" w:rsidRDefault="000F1FC5"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4 классе.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 Родине, героические страницы истории. Наше Отечество, образ родной земли в стихотворных и прозаических произведениях писателей и поэтов Х</w:t>
      </w:r>
      <w:proofErr w:type="gramStart"/>
      <w:r w:rsidRPr="004D3EA9">
        <w:rPr>
          <w:rFonts w:ascii="Times New Roman" w:eastAsia="Times New Roman" w:hAnsi="Times New Roman"/>
          <w:sz w:val="24"/>
          <w:szCs w:val="24"/>
        </w:rPr>
        <w:t>I</w:t>
      </w:r>
      <w:proofErr w:type="gramEnd"/>
      <w:r w:rsidRPr="004D3EA9">
        <w:rPr>
          <w:rFonts w:ascii="Times New Roman" w:eastAsia="Times New Roman" w:hAnsi="Times New Roman"/>
          <w:sz w:val="24"/>
          <w:szCs w:val="24"/>
          <w:lang w:val="ru-RU"/>
        </w:rPr>
        <w:t>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w:t>
      </w:r>
      <w:proofErr w:type="gramStart"/>
      <w:r w:rsidRPr="004D3EA9">
        <w:rPr>
          <w:rFonts w:ascii="Times New Roman" w:eastAsia="Times New Roman" w:hAnsi="Times New Roman"/>
          <w:sz w:val="24"/>
          <w:szCs w:val="24"/>
          <w:lang w:val="ru-RU"/>
        </w:rPr>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4D3EA9">
        <w:rPr>
          <w:rFonts w:ascii="Times New Roman" w:eastAsia="Times New Roman" w:hAnsi="Times New Roman"/>
          <w:sz w:val="24"/>
          <w:szCs w:val="24"/>
          <w:lang w:val="ru-RU"/>
        </w:rPr>
        <w:t>словесный</w:t>
      </w:r>
      <w:proofErr w:type="gramEnd"/>
      <w:r w:rsidRPr="004D3EA9">
        <w:rPr>
          <w:rFonts w:ascii="Times New Roman" w:eastAsia="Times New Roman" w:hAnsi="Times New Roman"/>
          <w:sz w:val="24"/>
          <w:szCs w:val="24"/>
          <w:lang w:val="ru-RU"/>
        </w:rPr>
        <w:t xml:space="preserve">, музыкальный, </w:t>
      </w:r>
      <w:r w:rsidRPr="004D3EA9">
        <w:rPr>
          <w:rFonts w:ascii="Times New Roman" w:eastAsia="Times New Roman" w:hAnsi="Times New Roman"/>
          <w:sz w:val="24"/>
          <w:szCs w:val="24"/>
          <w:lang w:val="ru-RU"/>
        </w:rPr>
        <w:lastRenderedPageBreak/>
        <w:t xml:space="preserve">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А.С. Пушкин «Сказка о мёртвой царевне </w:t>
      </w:r>
      <w:r w:rsidRPr="004D3EA9">
        <w:rPr>
          <w:rFonts w:ascii="Times New Roman" w:eastAsia="Times New Roman" w:hAnsi="Times New Roman"/>
          <w:sz w:val="24"/>
          <w:szCs w:val="24"/>
          <w:lang w:val="ru-RU"/>
        </w:rPr>
        <w:br/>
        <w:t xml:space="preserve">и о семи богатырях», «Няне», «Осень» (отрывки), «Зимняя дорога» и другие.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Крылов И.А. «Стрекоза и муравей», «Квартет», И.И. Хемницер «Стрекоза», Л.Н. Толстой «Стрекоза и муравье» и другие.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D3EA9" w:rsidRDefault="007A7A93"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21.9.6. </w:t>
      </w:r>
      <w:r w:rsidR="00CA2E26" w:rsidRPr="004D3EA9">
        <w:rPr>
          <w:rFonts w:ascii="Times New Roman" w:eastAsia="Times New Roman" w:hAnsi="Times New Roman"/>
          <w:sz w:val="24"/>
          <w:szCs w:val="24"/>
          <w:lang w:val="ru-RU"/>
        </w:rPr>
        <w:t xml:space="preserve">Литературная сказка. Тематика авторских стихотворных сказок </w:t>
      </w:r>
      <w:r w:rsidR="00CA2E26" w:rsidRPr="004D3EA9">
        <w:rPr>
          <w:rFonts w:ascii="Times New Roman" w:eastAsia="Times New Roman" w:hAnsi="Times New Roman"/>
          <w:sz w:val="24"/>
          <w:szCs w:val="24"/>
          <w:lang w:val="ru-RU"/>
        </w:rPr>
        <w:br/>
        <w:t xml:space="preserve">(две-три по выбору). Герои литературных сказок (произведения П.П. Ершова, </w:t>
      </w:r>
      <w:r w:rsidR="00CA2E26" w:rsidRPr="004D3EA9">
        <w:rPr>
          <w:rFonts w:ascii="Times New Roman" w:eastAsia="Times New Roman" w:hAnsi="Times New Roman"/>
          <w:sz w:val="24"/>
          <w:szCs w:val="24"/>
          <w:lang w:val="ru-RU"/>
        </w:rPr>
        <w:br/>
        <w:t xml:space="preserve">П.П. Бажова, С.Т. Аксакова, С.Я. Маршака и другие). Связь литературной сказки </w:t>
      </w:r>
      <w:r w:rsidR="00CA2E26" w:rsidRPr="004D3EA9">
        <w:rPr>
          <w:rFonts w:ascii="Times New Roman" w:eastAsia="Times New Roman" w:hAnsi="Times New Roman"/>
          <w:sz w:val="24"/>
          <w:szCs w:val="24"/>
          <w:lang w:val="ru-RU"/>
        </w:rPr>
        <w:br/>
        <w:t xml:space="preserve">с фольклорной: народная речь как особенность авторской сказки. Иллюстрации </w:t>
      </w:r>
      <w:r w:rsidR="00CA2E26" w:rsidRPr="004D3EA9">
        <w:rPr>
          <w:rFonts w:ascii="Times New Roman" w:eastAsia="Times New Roman" w:hAnsi="Times New Roman"/>
          <w:sz w:val="24"/>
          <w:szCs w:val="24"/>
          <w:lang w:val="ru-RU"/>
        </w:rPr>
        <w:br/>
        <w:t>в сказке: назначение, особенности.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П.П. Бажов «Серебряное копытце», </w:t>
      </w:r>
      <w:r w:rsidR="007A7A93"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П.П. Ершов «Конёк-Горбунок», С.Т. Аксаков «Аленький цветочек» и другие.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Картины природы в творчестве поэтов и писателей Х</w:t>
      </w:r>
      <w:proofErr w:type="gramStart"/>
      <w:r w:rsidRPr="004D3EA9">
        <w:rPr>
          <w:rFonts w:ascii="Times New Roman" w:eastAsia="Times New Roman" w:hAnsi="Times New Roman"/>
          <w:sz w:val="24"/>
          <w:szCs w:val="24"/>
        </w:rPr>
        <w:t>I</w:t>
      </w:r>
      <w:proofErr w:type="gramEnd"/>
      <w:r w:rsidRPr="004D3EA9">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4D3EA9">
        <w:rPr>
          <w:rFonts w:ascii="Times New Roman" w:eastAsia="Times New Roman" w:hAnsi="Times New Roman"/>
          <w:sz w:val="24"/>
          <w:szCs w:val="24"/>
          <w:lang w:val="ru-RU"/>
        </w:rPr>
        <w:t xml:space="preserve">Средства выразительности в произведениях лирики: эпитеты, синонимы, антонимы, сравнения, олицетворения, </w:t>
      </w:r>
      <w:r w:rsidRPr="004D3EA9">
        <w:rPr>
          <w:rFonts w:ascii="Times New Roman" w:eastAsia="Times New Roman" w:hAnsi="Times New Roman"/>
          <w:sz w:val="24"/>
          <w:szCs w:val="24"/>
          <w:lang w:val="ru-RU"/>
        </w:rPr>
        <w:lastRenderedPageBreak/>
        <w:t>метафоры.</w:t>
      </w:r>
      <w:proofErr w:type="gramEnd"/>
      <w:r w:rsidRPr="004D3EA9">
        <w:rPr>
          <w:rFonts w:ascii="Times New Roman" w:eastAsia="Times New Roman" w:hAnsi="Times New Roman"/>
          <w:sz w:val="24"/>
          <w:szCs w:val="24"/>
          <w:lang w:val="ru-RU"/>
        </w:rPr>
        <w:t xml:space="preserve"> Репродукция картины как иллюстрация к лирическому произведению.</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proofErr w:type="gramStart"/>
      <w:r w:rsidRPr="004D3EA9">
        <w:rPr>
          <w:rFonts w:ascii="Times New Roman" w:eastAsia="Times New Roman" w:hAnsi="Times New Roman"/>
          <w:sz w:val="24"/>
          <w:szCs w:val="24"/>
          <w:lang w:val="ru-RU"/>
        </w:rPr>
        <w:t xml:space="preserve">»..», </w:t>
      </w:r>
      <w:proofErr w:type="gramEnd"/>
      <w:r w:rsidRPr="004D3EA9">
        <w:rPr>
          <w:rFonts w:ascii="Times New Roman" w:eastAsia="Times New Roman" w:hAnsi="Times New Roman"/>
          <w:sz w:val="24"/>
          <w:szCs w:val="24"/>
          <w:lang w:val="ru-RU"/>
        </w:rPr>
        <w:t>И.А. Бунин «Листопад» (отрывки)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и другие (по выбору).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w:t>
      </w:r>
      <w:proofErr w:type="gramStart"/>
      <w:r w:rsidRPr="004D3EA9">
        <w:rPr>
          <w:rFonts w:ascii="Times New Roman" w:eastAsia="Times New Roman" w:hAnsi="Times New Roman"/>
          <w:sz w:val="24"/>
          <w:szCs w:val="24"/>
          <w:lang w:val="ru-RU"/>
        </w:rPr>
        <w:t>со</w:t>
      </w:r>
      <w:proofErr w:type="gramEnd"/>
      <w:r w:rsidRPr="004D3EA9">
        <w:rPr>
          <w:rFonts w:ascii="Times New Roman" w:eastAsia="Times New Roman" w:hAnsi="Times New Roman"/>
          <w:sz w:val="24"/>
          <w:szCs w:val="24"/>
          <w:lang w:val="ru-RU"/>
        </w:rPr>
        <w:t xml:space="preserve">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С.Я. Маршак «Двенадцать месяцев» </w:t>
      </w:r>
      <w:r w:rsidR="007A7A93"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 xml:space="preserve">и другие.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В.Ю. Драгунский «Денискины рассказы» </w:t>
      </w:r>
      <w:r w:rsidRPr="004D3EA9">
        <w:rPr>
          <w:rFonts w:ascii="Times New Roman" w:eastAsia="Times New Roman" w:hAnsi="Times New Roman"/>
          <w:sz w:val="24"/>
          <w:szCs w:val="24"/>
          <w:lang w:val="ru-RU"/>
        </w:rPr>
        <w:br/>
        <w:t>(1-2 произведения по выбору), Н.Н. Носов «Витя Малеев в школе и дома» (отдельные главы) и другие.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proofErr w:type="gramStart"/>
      <w:r w:rsidRPr="004D3EA9">
        <w:rPr>
          <w:rFonts w:ascii="Times New Roman" w:eastAsia="Times New Roman" w:hAnsi="Times New Roman"/>
          <w:sz w:val="24"/>
          <w:szCs w:val="24"/>
          <w:lang w:val="ru-RU"/>
        </w:rPr>
        <w:t>Дж</w:t>
      </w:r>
      <w:proofErr w:type="gramEnd"/>
      <w:r w:rsidRPr="004D3EA9">
        <w:rPr>
          <w:rFonts w:ascii="Times New Roman" w:eastAsia="Times New Roman" w:hAnsi="Times New Roman"/>
          <w:sz w:val="24"/>
          <w:szCs w:val="24"/>
          <w:lang w:val="ru-RU"/>
        </w:rPr>
        <w:t>. Свифта, Марка Твена.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Произведения для чтения: </w:t>
      </w:r>
      <w:proofErr w:type="gramStart"/>
      <w:r w:rsidRPr="004D3EA9">
        <w:rPr>
          <w:rFonts w:ascii="Times New Roman" w:eastAsia="Times New Roman" w:hAnsi="Times New Roman"/>
          <w:sz w:val="24"/>
          <w:szCs w:val="24"/>
          <w:lang w:val="ru-RU"/>
        </w:rPr>
        <w:t>Х.-К. Андерсен «Дикие лебеди», «Русалочка», Дж. Свифт «Приключения Гулливера» (отдельные главы), Марк Твен «Том Сойер» (отдельные главы) и другие (по выбору).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4D3EA9">
        <w:rPr>
          <w:rFonts w:ascii="Times New Roman" w:eastAsia="Times New Roman" w:hAnsi="Times New Roman"/>
          <w:sz w:val="24"/>
          <w:szCs w:val="24"/>
          <w:lang w:val="ru-RU"/>
        </w:rPr>
        <w:b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4D3EA9">
        <w:rPr>
          <w:rFonts w:ascii="Times New Roman" w:eastAsia="Times New Roman" w:hAnsi="Times New Roman"/>
          <w:sz w:val="24"/>
          <w:szCs w:val="24"/>
          <w:lang w:val="ru-RU"/>
        </w:rPr>
        <w:t>Типы книг (изданий): книга-произведение, книга-сборник, собрание сочинений, периодическая печать, справочные издания.</w:t>
      </w:r>
      <w:proofErr w:type="gramEnd"/>
      <w:r w:rsidRPr="004D3EA9">
        <w:rPr>
          <w:rFonts w:ascii="Times New Roman" w:eastAsia="Times New Roman" w:hAnsi="Times New Roman"/>
          <w:sz w:val="24"/>
          <w:szCs w:val="24"/>
          <w:lang w:val="ru-RU"/>
        </w:rPr>
        <w:t xml:space="preserve"> Работа с источниками периодической печати.</w:t>
      </w:r>
    </w:p>
    <w:p w:rsidR="00707D43" w:rsidRPr="004D3EA9" w:rsidRDefault="00707D43"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lastRenderedPageBreak/>
        <w:t xml:space="preserve">Изучение литературного чтения в </w:t>
      </w:r>
      <w:r w:rsidR="00B157AA" w:rsidRPr="004D3EA9">
        <w:rPr>
          <w:rFonts w:ascii="Times New Roman" w:eastAsia="SchoolBookSanPin" w:hAnsi="Times New Roman"/>
          <w:sz w:val="24"/>
          <w:szCs w:val="24"/>
          <w:lang w:val="ru-RU"/>
        </w:rPr>
        <w:t>4</w:t>
      </w:r>
      <w:r w:rsidRPr="004D3EA9">
        <w:rPr>
          <w:rFonts w:ascii="Times New Roman" w:eastAsia="SchoolBookSanPin" w:hAnsi="Times New Roman"/>
          <w:sz w:val="24"/>
          <w:szCs w:val="24"/>
          <w:lang w:val="ru-RU"/>
        </w:rPr>
        <w:t xml:space="preserve">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4D3EA9" w:rsidRDefault="00707D4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про себя (молча), оценивать своё чтение с точки зрения понимания </w:t>
      </w:r>
      <w:r w:rsidRPr="004D3EA9">
        <w:rPr>
          <w:rFonts w:ascii="Times New Roman" w:eastAsia="Times New Roman" w:hAnsi="Times New Roman"/>
          <w:sz w:val="24"/>
          <w:szCs w:val="24"/>
          <w:lang w:val="ru-RU"/>
        </w:rPr>
        <w:br/>
        <w:t>и запоминания текста;</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составлять план (вопросный, номинативный, цитатный) текста, дополнять </w:t>
      </w:r>
      <w:r w:rsidRPr="004D3EA9">
        <w:rPr>
          <w:rFonts w:ascii="Times New Roman" w:eastAsia="Times New Roman" w:hAnsi="Times New Roman"/>
          <w:sz w:val="24"/>
          <w:szCs w:val="24"/>
          <w:lang w:val="ru-RU"/>
        </w:rPr>
        <w:br/>
        <w:t>и восстанавливать нарушенную последовательность;</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07D43" w:rsidRPr="004D3EA9" w:rsidRDefault="00707D4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 xml:space="preserve">Работа с информацией </w:t>
      </w:r>
      <w:r w:rsidRPr="004D3EA9">
        <w:rPr>
          <w:rFonts w:ascii="Times New Roman" w:eastAsia="SchoolBookSanPin" w:hAnsi="Times New Roman"/>
          <w:sz w:val="24"/>
          <w:szCs w:val="24"/>
          <w:lang w:val="ru-RU"/>
        </w:rPr>
        <w:t xml:space="preserve">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D3EA9" w:rsidRDefault="00707D4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текст в соответствии с учебной задачей;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рассказывать о тематике детской литературы, о любимом писателе и его произведениях;</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мнение авторов о героях и своё отношение к ним;</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w:t>
      </w:r>
      <w:r w:rsidRPr="004D3EA9">
        <w:rPr>
          <w:rFonts w:ascii="Times New Roman" w:eastAsia="Times New Roman" w:hAnsi="Times New Roman"/>
          <w:sz w:val="24"/>
          <w:szCs w:val="24"/>
          <w:lang w:val="ru-RU"/>
        </w:rPr>
        <w:br/>
        <w:t>по наблюдениям, на заданную тему.</w:t>
      </w:r>
    </w:p>
    <w:p w:rsidR="00707D43" w:rsidRPr="004D3EA9" w:rsidRDefault="00707D43"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Times New Roman" w:hAnsi="Times New Roman"/>
          <w:sz w:val="24"/>
          <w:szCs w:val="24"/>
          <w:lang w:val="ru-RU"/>
        </w:rPr>
        <w:t>Регулятивные</w:t>
      </w:r>
      <w:proofErr w:type="gramEnd"/>
      <w:r w:rsidRPr="004D3EA9">
        <w:rPr>
          <w:rFonts w:ascii="Times New Roman" w:eastAsia="Times New Roman" w:hAnsi="Times New Roman"/>
          <w:sz w:val="24"/>
          <w:szCs w:val="24"/>
          <w:lang w:val="ru-RU"/>
        </w:rPr>
        <w:t xml:space="preserve"> универсальные учебные </w:t>
      </w:r>
      <w:r w:rsidRPr="004D3EA9">
        <w:rPr>
          <w:rFonts w:ascii="Times New Roman" w:eastAsia="SchoolBookSanPin" w:hAnsi="Times New Roman"/>
          <w:sz w:val="24"/>
          <w:szCs w:val="24"/>
          <w:lang w:val="ru-RU"/>
        </w:rPr>
        <w:t>способствуют формированию умений: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07D43" w:rsidRPr="004D3EA9" w:rsidRDefault="00707D4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Совместная деятельность</w:t>
      </w:r>
      <w:r w:rsidRPr="004D3EA9">
        <w:rPr>
          <w:rFonts w:ascii="Times New Roman" w:eastAsia="SchoolBookSanPin" w:hAnsi="Times New Roman"/>
          <w:sz w:val="24"/>
          <w:szCs w:val="24"/>
          <w:lang w:val="ru-RU"/>
        </w:rPr>
        <w:t xml:space="preserve"> способствует формированию умений:</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театрализованной деятельности: инсценировании и драматизации (читать по ролям, разыгрывать сценки);</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соблюдать правила взаимодействия;</w:t>
      </w:r>
    </w:p>
    <w:p w:rsidR="00523201" w:rsidRPr="004D3EA9" w:rsidRDefault="00523201"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относиться к своим обязанностям в процессе совместной деятельности, оценивать свой вклад в общее дело.</w:t>
      </w:r>
    </w:p>
    <w:p w:rsidR="00F4153E" w:rsidRPr="004D3EA9" w:rsidRDefault="00F4153E"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Планируемые результаты освоения программы по литературному чтению на уровне начального общего образования.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Личностные результаты освоения программы </w:t>
      </w:r>
      <w:r w:rsidR="00F4153E" w:rsidRPr="004D3EA9">
        <w:rPr>
          <w:rFonts w:ascii="Times New Roman" w:eastAsia="Times New Roman" w:hAnsi="Times New Roman"/>
          <w:sz w:val="24"/>
          <w:szCs w:val="24"/>
          <w:lang w:val="ru-RU"/>
        </w:rPr>
        <w:t xml:space="preserve">по литературному чтению </w:t>
      </w:r>
      <w:r w:rsidRPr="004D3EA9">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00F4153E" w:rsidRPr="004D3EA9">
        <w:rPr>
          <w:rFonts w:ascii="Times New Roman" w:eastAsia="Times New Roman" w:hAnsi="Times New Roman"/>
          <w:sz w:val="24"/>
          <w:szCs w:val="24"/>
          <w:lang w:val="ru-RU"/>
        </w:rPr>
        <w:t xml:space="preserve">программы по литературному чтению </w:t>
      </w:r>
      <w:r w:rsidRPr="004D3EA9">
        <w:rPr>
          <w:rFonts w:ascii="Times New Roman" w:eastAsia="Times New Roman" w:hAnsi="Times New Roman"/>
          <w:sz w:val="24"/>
          <w:szCs w:val="24"/>
          <w:lang w:val="ru-RU"/>
        </w:rPr>
        <w:t xml:space="preserve">отражают освоение </w:t>
      </w:r>
      <w:proofErr w:type="gramStart"/>
      <w:r w:rsidRPr="004D3EA9">
        <w:rPr>
          <w:rFonts w:ascii="Times New Roman" w:eastAsia="Times New Roman" w:hAnsi="Times New Roman"/>
          <w:sz w:val="24"/>
          <w:szCs w:val="24"/>
          <w:lang w:val="ru-RU"/>
        </w:rPr>
        <w:t>обучающимися</w:t>
      </w:r>
      <w:proofErr w:type="gramEnd"/>
      <w:r w:rsidRPr="004D3EA9">
        <w:rPr>
          <w:rFonts w:ascii="Times New Roman" w:eastAsia="Times New Roman" w:hAnsi="Times New Roman"/>
          <w:sz w:val="24"/>
          <w:szCs w:val="24"/>
          <w:lang w:val="ru-RU"/>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w:t>
      </w:r>
      <w:proofErr w:type="gramStart"/>
      <w:r w:rsidRPr="004D3EA9">
        <w:rPr>
          <w:rFonts w:ascii="Times New Roman" w:eastAsia="SchoolBookSanPin" w:hAnsi="Times New Roman"/>
          <w:sz w:val="24"/>
          <w:szCs w:val="24"/>
          <w:lang w:val="ru-RU"/>
        </w:rPr>
        <w:t>у</w:t>
      </w:r>
      <w:proofErr w:type="gramEnd"/>
      <w:r w:rsidRPr="004D3EA9">
        <w:rPr>
          <w:rFonts w:ascii="Times New Roman" w:eastAsia="SchoolBookSanPin" w:hAnsi="Times New Roman"/>
          <w:sz w:val="24"/>
          <w:szCs w:val="24"/>
          <w:lang w:val="ru-RU"/>
        </w:rPr>
        <w:t xml:space="preserve"> обучающегося будут сформированы следующие личностные результаты: </w:t>
      </w:r>
    </w:p>
    <w:p w:rsidR="00CA2E26"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SchoolBookSanPin" w:hAnsi="Times New Roman"/>
          <w:sz w:val="24"/>
          <w:szCs w:val="24"/>
          <w:lang w:val="ru-RU"/>
        </w:rPr>
        <w:t>1) г</w:t>
      </w:r>
      <w:r w:rsidR="00CA2E26" w:rsidRPr="004D3EA9">
        <w:rPr>
          <w:rFonts w:ascii="Times New Roman" w:eastAsia="Times New Roman" w:hAnsi="Times New Roman"/>
          <w:sz w:val="24"/>
          <w:szCs w:val="24"/>
          <w:lang w:val="ru-RU"/>
        </w:rPr>
        <w:t>ражданско-патриотическое воспитание: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первоначальные представления о человеке как члене общества, о правах </w:t>
      </w:r>
      <w:r w:rsidRPr="004D3EA9">
        <w:rPr>
          <w:rFonts w:ascii="Times New Roman" w:eastAsia="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2) д</w:t>
      </w:r>
      <w:r w:rsidR="00CA2E26" w:rsidRPr="004D3EA9">
        <w:rPr>
          <w:rFonts w:ascii="Times New Roman" w:eastAsia="Times New Roman" w:hAnsi="Times New Roman"/>
          <w:sz w:val="24"/>
          <w:szCs w:val="24"/>
          <w:lang w:val="ru-RU"/>
        </w:rPr>
        <w:t>уховно-нравственное воспитание: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неприятие любых форм поведения, направленных на причинение физического и морального вреда другим людям.</w:t>
      </w:r>
    </w:p>
    <w:p w:rsidR="00CA2E26"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3) э</w:t>
      </w:r>
      <w:r w:rsidR="00CA2E26" w:rsidRPr="004D3EA9">
        <w:rPr>
          <w:rFonts w:ascii="Times New Roman" w:eastAsia="Times New Roman" w:hAnsi="Times New Roman"/>
          <w:sz w:val="24"/>
          <w:szCs w:val="24"/>
          <w:lang w:val="ru-RU"/>
        </w:rPr>
        <w:t>стетическое воспитание: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проявление уважительного отношения и интереса к художественной культуре, </w:t>
      </w:r>
      <w:r w:rsidRPr="004D3EA9">
        <w:rPr>
          <w:rFonts w:ascii="Times New Roman" w:eastAsia="Times New Roman" w:hAnsi="Times New Roman"/>
          <w:sz w:val="24"/>
          <w:szCs w:val="24"/>
          <w:lang w:val="ru-RU"/>
        </w:rPr>
        <w:br/>
        <w:t xml:space="preserve">к различным видам искусства, восприимчивость к традициям и творчеству своего </w:t>
      </w:r>
      <w:r w:rsidRPr="004D3EA9">
        <w:rPr>
          <w:rFonts w:ascii="Times New Roman" w:eastAsia="Times New Roman" w:hAnsi="Times New Roman"/>
          <w:sz w:val="24"/>
          <w:szCs w:val="24"/>
          <w:lang w:val="ru-RU"/>
        </w:rPr>
        <w:br/>
        <w:t>и других народов, готовность выражать своё отношение в разных видах художественной 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4) т</w:t>
      </w:r>
      <w:r w:rsidR="00CA2E26" w:rsidRPr="004D3EA9">
        <w:rPr>
          <w:rFonts w:ascii="Times New Roman" w:eastAsia="Times New Roman" w:hAnsi="Times New Roman"/>
          <w:sz w:val="24"/>
          <w:szCs w:val="24"/>
          <w:lang w:val="ru-RU"/>
        </w:rPr>
        <w:t>рудовое воспитание: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5) э</w:t>
      </w:r>
      <w:r w:rsidR="00CA2E26" w:rsidRPr="004D3EA9">
        <w:rPr>
          <w:rFonts w:ascii="Times New Roman" w:eastAsia="Times New Roman" w:hAnsi="Times New Roman"/>
          <w:sz w:val="24"/>
          <w:szCs w:val="24"/>
          <w:lang w:val="ru-RU"/>
        </w:rPr>
        <w:t>кологическое воспитание: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неприятие действий, приносящих вред окружающей среде.</w:t>
      </w:r>
    </w:p>
    <w:p w:rsidR="00CA2E26" w:rsidRPr="007B4D7C"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6) ц</w:t>
      </w:r>
      <w:r w:rsidR="00CA2E26" w:rsidRPr="007B4D7C">
        <w:rPr>
          <w:rFonts w:ascii="Times New Roman" w:eastAsia="Times New Roman" w:hAnsi="Times New Roman"/>
          <w:sz w:val="24"/>
          <w:szCs w:val="24"/>
          <w:lang w:val="ru-RU"/>
        </w:rPr>
        <w:t>енности научного познания: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овладение смысловым чтением для решения различного уровня учебных и жизненных задач;</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D3EA9" w:rsidRDefault="00F4153E"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объединять произведения по жанру, авторской принадлежности;</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устанавливать причинно-следственные связи в сюжете фольклорного </w:t>
      </w:r>
      <w:r w:rsidRPr="004D3EA9">
        <w:rPr>
          <w:rFonts w:ascii="Times New Roman" w:eastAsia="Times New Roman" w:hAnsi="Times New Roman"/>
          <w:sz w:val="24"/>
          <w:szCs w:val="24"/>
          <w:lang w:val="ru-RU"/>
        </w:rPr>
        <w:br/>
        <w:t>и художественного текста, при составлении плана, пересказе текста, характеристике поступков героев</w:t>
      </w:r>
      <w:r w:rsidR="00702604" w:rsidRPr="004D3EA9">
        <w:rPr>
          <w:rFonts w:ascii="Times New Roman" w:eastAsia="Times New Roman" w:hAnsi="Times New Roman"/>
          <w:sz w:val="24"/>
          <w:szCs w:val="24"/>
          <w:lang w:val="ru-RU"/>
        </w:rPr>
        <w:t>.</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сравнивать несколько вариантов решения задачи, выбирать наиболее </w:t>
      </w:r>
      <w:proofErr w:type="gramStart"/>
      <w:r w:rsidRPr="004D3EA9">
        <w:rPr>
          <w:rFonts w:ascii="Times New Roman" w:eastAsia="Times New Roman" w:hAnsi="Times New Roman"/>
          <w:sz w:val="24"/>
          <w:szCs w:val="24"/>
          <w:lang w:val="ru-RU"/>
        </w:rPr>
        <w:t>подходящий</w:t>
      </w:r>
      <w:proofErr w:type="gramEnd"/>
      <w:r w:rsidRPr="004D3EA9">
        <w:rPr>
          <w:rFonts w:ascii="Times New Roman" w:eastAsia="Times New Roman" w:hAnsi="Times New Roman"/>
          <w:sz w:val="24"/>
          <w:szCs w:val="24"/>
          <w:lang w:val="ru-RU"/>
        </w:rPr>
        <w:t xml:space="preserve"> (на основе предложенных критериев); </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4D3EA9" w:rsidRDefault="00F4153E"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прогнозировать возможное развитие процессов, событий и их последствия </w:t>
      </w:r>
      <w:r w:rsidRPr="004D3EA9">
        <w:rPr>
          <w:rFonts w:ascii="Times New Roman" w:eastAsia="Times New Roman" w:hAnsi="Times New Roman"/>
          <w:sz w:val="24"/>
          <w:szCs w:val="24"/>
          <w:lang w:val="ru-RU"/>
        </w:rPr>
        <w:br/>
        <w:t>в аналогичных или сходных ситуациях</w:t>
      </w:r>
      <w:r w:rsidR="00702604" w:rsidRPr="004D3EA9">
        <w:rPr>
          <w:rFonts w:ascii="Times New Roman" w:eastAsia="Times New Roman" w:hAnsi="Times New Roman"/>
          <w:sz w:val="24"/>
          <w:szCs w:val="24"/>
          <w:lang w:val="ru-RU"/>
        </w:rPr>
        <w:t>.</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источник получения информации;</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rPr>
        <w:br/>
        <w:t>или на основании предложенного учителем способа её проверки;</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самостоятельно создавать схемы, таблицы для представления информации.</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воспринимать и формулировать суждения, выражать эмоции в соответствии </w:t>
      </w:r>
      <w:r w:rsidRPr="004D3EA9">
        <w:rPr>
          <w:rFonts w:ascii="Times New Roman" w:eastAsia="Times New Roman" w:hAnsi="Times New Roman"/>
          <w:sz w:val="24"/>
          <w:szCs w:val="24"/>
          <w:lang w:val="ru-RU"/>
        </w:rPr>
        <w:br/>
        <w:t>с целями и условиями общения в знакомой среде;</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уважительное отношение к собеседнику, соблюдать правила ведения диалога и дискуссии;</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признавать возможность существования разных точек зрения;</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корректно и аргументированно высказывать своё мнение;</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готовить небольшие публичные выступления;</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выстраивать последовательность выбранных действий.</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устанавливать причины успеха</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неудач</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учебной деятельности;</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корректировать свои учебные действия для преодоления ошибок.</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формулировать краткосрочные и долгосрочные цели (индивидуальные </w:t>
      </w:r>
      <w:r w:rsidRPr="004D3EA9">
        <w:rPr>
          <w:rFonts w:ascii="Times New Roman" w:eastAsia="Times New Roma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eastAsia="Times New Roman" w:hAnsi="Times New Roman"/>
          <w:sz w:val="24"/>
          <w:szCs w:val="24"/>
          <w:lang w:val="ru-RU"/>
        </w:rPr>
        <w:br/>
        <w:t>на основе предложенного формата  планирования, распределения промежуточных шагов и сроков;</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ответственно выполнять свою часть работы;</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оценивать свой вклад в общий результат;</w:t>
      </w:r>
    </w:p>
    <w:p w:rsidR="00702604" w:rsidRPr="004D3EA9" w:rsidRDefault="00702604"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D3EA9" w:rsidRDefault="0070260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D3EA9" w:rsidRDefault="0070260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F4153E" w:rsidRPr="004D3EA9" w:rsidRDefault="00F4153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 xml:space="preserve">Предметные результаты изучения </w:t>
      </w:r>
      <w:r w:rsidR="00702604" w:rsidRPr="004D3EA9">
        <w:rPr>
          <w:rFonts w:ascii="Times New Roman" w:eastAsia="OfficinaSansBoldITC" w:hAnsi="Times New Roman"/>
          <w:sz w:val="24"/>
          <w:szCs w:val="24"/>
          <w:lang w:val="ru-RU"/>
        </w:rPr>
        <w:t>литературного чтения</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1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ценность чтения для решения учебных задач и применения </w:t>
      </w:r>
      <w:r w:rsidRPr="004D3EA9">
        <w:rPr>
          <w:rFonts w:ascii="Times New Roman" w:eastAsia="Times New Roman" w:hAnsi="Times New Roman"/>
          <w:sz w:val="24"/>
          <w:szCs w:val="24"/>
          <w:lang w:val="ru-RU"/>
        </w:rPr>
        <w:br/>
        <w:t xml:space="preserve">в различных жизненных ситуациях: отвечать на вопрос о важности чтения </w:t>
      </w:r>
      <w:r w:rsidRPr="004D3EA9">
        <w:rPr>
          <w:rFonts w:ascii="Times New Roman" w:eastAsia="Times New Roman" w:hAnsi="Times New Roman"/>
          <w:sz w:val="24"/>
          <w:szCs w:val="24"/>
          <w:lang w:val="ru-RU"/>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(нестихотворную) и стихотворную речь;</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w:t>
      </w:r>
      <w:r w:rsidR="00676CF1" w:rsidRPr="004D3EA9">
        <w:rPr>
          <w:rFonts w:ascii="Times New Roman" w:eastAsia="Times New Roman" w:hAnsi="Times New Roman"/>
          <w:sz w:val="24"/>
          <w:szCs w:val="24"/>
          <w:lang w:val="ru-RU"/>
        </w:rPr>
        <w:t>нимать содержание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по фактическому содержанию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lastRenderedPageBreak/>
        <w:t>владеть элементарными умениями анализа текста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высказывания по содержанию произведения (не менее 3 предложений) по заданному алгоритму;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небольшие тексты по предложенному началу (не менее 3 предложений);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ориентироваться в</w:t>
      </w:r>
      <w:r w:rsidR="00676CF1" w:rsidRPr="004D3EA9">
        <w:rPr>
          <w:rFonts w:ascii="Times New Roman" w:eastAsia="Times New Roman" w:hAnsi="Times New Roman"/>
          <w:sz w:val="24"/>
          <w:szCs w:val="24"/>
          <w:lang w:val="ru-RU"/>
        </w:rPr>
        <w:t xml:space="preserve"> книге (</w:t>
      </w:r>
      <w:r w:rsidRPr="004D3EA9">
        <w:rPr>
          <w:rFonts w:ascii="Times New Roman" w:eastAsia="Times New Roman" w:hAnsi="Times New Roman"/>
          <w:sz w:val="24"/>
          <w:szCs w:val="24"/>
          <w:lang w:val="ru-RU"/>
        </w:rPr>
        <w:t>учебнике</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по обложке, оглавлению, иллюстрациям;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4D3EA9">
        <w:rPr>
          <w:rFonts w:ascii="Times New Roman" w:eastAsia="Times New Roman" w:hAnsi="Times New Roman"/>
          <w:sz w:val="24"/>
          <w:szCs w:val="24"/>
          <w:lang w:val="ru-RU"/>
        </w:rPr>
        <w:br/>
        <w:t>по предложенному алгоритму;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обращаться к справочной литературе для получения дополнительной информации в соответствии с учебной задачей.</w:t>
      </w:r>
    </w:p>
    <w:p w:rsidR="00702604" w:rsidRPr="004D3EA9" w:rsidRDefault="0070260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литературного чтения</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w:t>
      </w:r>
      <w:r w:rsidRPr="004D3EA9">
        <w:rPr>
          <w:rFonts w:ascii="Times New Roman" w:eastAsia="Times New Roman" w:hAnsi="Times New Roman"/>
          <w:sz w:val="24"/>
          <w:szCs w:val="24"/>
          <w:lang w:val="ru-RU"/>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4D3EA9">
        <w:rPr>
          <w:rFonts w:ascii="Times New Roman" w:eastAsia="Times New Roman" w:hAnsi="Times New Roman"/>
          <w:sz w:val="24"/>
          <w:szCs w:val="24"/>
          <w:lang w:val="ru-RU"/>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читать наизусть с соблюдением орфоэпических и пунктуационных норм </w:t>
      </w:r>
      <w:r w:rsidRPr="004D3EA9">
        <w:rPr>
          <w:rFonts w:ascii="Times New Roman" w:eastAsia="Times New Roman" w:hAnsi="Times New Roman"/>
          <w:sz w:val="24"/>
          <w:szCs w:val="24"/>
          <w:lang w:val="ru-RU"/>
        </w:rPr>
        <w:br/>
        <w:t>не менее 3 стихотворений о Родине, о детях, о семье, о родной природе в разные времена года;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понимать </w:t>
      </w:r>
      <w:r w:rsidR="00676CF1" w:rsidRPr="004D3EA9">
        <w:rPr>
          <w:rFonts w:ascii="Times New Roman" w:eastAsia="Times New Roman" w:hAnsi="Times New Roman"/>
          <w:sz w:val="24"/>
          <w:szCs w:val="24"/>
          <w:lang w:val="ru-RU"/>
        </w:rPr>
        <w:t>содержание, смысл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D3EA9">
        <w:rPr>
          <w:rFonts w:ascii="Times New Roman" w:eastAsia="Times New Roman" w:hAnsi="Times New Roman"/>
          <w:sz w:val="24"/>
          <w:szCs w:val="24"/>
          <w:lang w:val="ru-RU"/>
        </w:rPr>
        <w:t xml:space="preserve">ения, устанавливать взаимосвязь </w:t>
      </w:r>
      <w:r w:rsidRPr="004D3EA9">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w:t>
      </w:r>
      <w:r w:rsidR="00676CF1" w:rsidRPr="004D3EA9">
        <w:rPr>
          <w:rFonts w:ascii="Times New Roman" w:eastAsia="Times New Roman" w:hAnsi="Times New Roman"/>
          <w:sz w:val="24"/>
          <w:szCs w:val="24"/>
          <w:lang w:val="ru-RU"/>
        </w:rPr>
        <w:t>вать в обсуждении 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пересказывать (устно) содержание произведения подробно, выборочно, от лица героя, от третьего лица;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высказывания на заданную тему по содержанию произведения (не менее 5 предложений);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сочинять по аналогии с </w:t>
      </w:r>
      <w:proofErr w:type="gramStart"/>
      <w:r w:rsidRPr="004D3EA9">
        <w:rPr>
          <w:rFonts w:ascii="Times New Roman" w:eastAsia="Times New Roman" w:hAnsi="Times New Roman"/>
          <w:sz w:val="24"/>
          <w:szCs w:val="24"/>
          <w:lang w:val="ru-RU"/>
        </w:rPr>
        <w:t>прочитанным</w:t>
      </w:r>
      <w:proofErr w:type="gramEnd"/>
      <w:r w:rsidRPr="004D3EA9">
        <w:rPr>
          <w:rFonts w:ascii="Times New Roman" w:eastAsia="Times New Roman" w:hAnsi="Times New Roman"/>
          <w:sz w:val="24"/>
          <w:szCs w:val="24"/>
          <w:lang w:val="ru-RU"/>
        </w:rPr>
        <w:t xml:space="preserve"> загадки, небольшие сказки, рассказы;</w:t>
      </w:r>
    </w:p>
    <w:p w:rsidR="00CA2E26" w:rsidRPr="004D3EA9" w:rsidRDefault="00676CF1"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ориентироваться в книге и (или) </w:t>
      </w:r>
      <w:r w:rsidR="00CA2E26" w:rsidRPr="004D3EA9">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справочную литературу для получения дополнительной информации в соответствии с учебной задачей.</w:t>
      </w:r>
    </w:p>
    <w:p w:rsidR="00702604" w:rsidRPr="004D3EA9" w:rsidRDefault="0070260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литературного чтения</w:t>
      </w:r>
      <w:proofErr w:type="gramStart"/>
      <w:r w:rsidR="0057686F"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отвечать на вопрос о культурной значимости устного народного творчества </w:t>
      </w:r>
      <w:r w:rsidRPr="004D3EA9">
        <w:rPr>
          <w:rFonts w:ascii="Times New Roman" w:eastAsia="Times New Roman" w:hAnsi="Times New Roman"/>
          <w:sz w:val="24"/>
          <w:szCs w:val="24"/>
          <w:lang w:val="ru-RU"/>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4 стихотворений в соответствии с изученной тематикой произведений;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D3EA9">
        <w:rPr>
          <w:rFonts w:ascii="Times New Roman" w:eastAsia="Times New Roman" w:hAnsi="Times New Roman"/>
          <w:sz w:val="24"/>
          <w:szCs w:val="24"/>
          <w:lang w:val="ru-RU"/>
        </w:rPr>
        <w:t>от</w:t>
      </w:r>
      <w:proofErr w:type="gramEnd"/>
      <w:r w:rsidRPr="004D3EA9">
        <w:rPr>
          <w:rFonts w:ascii="Times New Roman" w:eastAsia="Times New Roman" w:hAnsi="Times New Roman"/>
          <w:sz w:val="24"/>
          <w:szCs w:val="24"/>
          <w:lang w:val="ru-RU"/>
        </w:rPr>
        <w:t xml:space="preserve"> эпического;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w:t>
      </w:r>
      <w:proofErr w:type="gramStart"/>
      <w:r w:rsidRPr="004D3EA9">
        <w:rPr>
          <w:rFonts w:ascii="Times New Roman" w:eastAsia="Times New Roman" w:hAnsi="Times New Roman"/>
          <w:sz w:val="24"/>
          <w:szCs w:val="24"/>
          <w:lang w:val="ru-RU"/>
        </w:rPr>
        <w:t>о</w:t>
      </w:r>
      <w:r w:rsidR="0057686F" w:rsidRPr="004D3EA9">
        <w:rPr>
          <w:rFonts w:ascii="Times New Roman" w:eastAsia="Times New Roman" w:hAnsi="Times New Roman"/>
          <w:sz w:val="24"/>
          <w:szCs w:val="24"/>
          <w:lang w:val="ru-RU"/>
        </w:rPr>
        <w:t>(</w:t>
      </w:r>
      <w:proofErr w:type="gramEnd"/>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к учебным и художественным текстам;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и с использованием </w:t>
      </w:r>
      <w:r w:rsidRPr="004D3EA9">
        <w:rPr>
          <w:rFonts w:ascii="Times New Roman" w:eastAsia="Times New Roman" w:hAnsi="Times New Roman"/>
          <w:sz w:val="24"/>
          <w:szCs w:val="24"/>
          <w:lang w:val="ru-RU"/>
        </w:rPr>
        <w:lastRenderedPageBreak/>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участвовать в обсуждении прослушанного</w:t>
      </w:r>
      <w:r w:rsidR="0057686F"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7686F"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w:t>
      </w:r>
      <w:r w:rsidR="00676CF1" w:rsidRPr="004D3EA9">
        <w:rPr>
          <w:rFonts w:ascii="Times New Roman" w:eastAsia="Times New Roman" w:hAnsi="Times New Roman"/>
          <w:sz w:val="24"/>
          <w:szCs w:val="24"/>
          <w:lang w:val="ru-RU"/>
        </w:rPr>
        <w:t>азывания на основе прочитанного (</w:t>
      </w:r>
      <w:r w:rsidRPr="004D3EA9">
        <w:rPr>
          <w:rFonts w:ascii="Times New Roman" w:eastAsia="Times New Roman" w:hAnsi="Times New Roman"/>
          <w:sz w:val="24"/>
          <w:szCs w:val="24"/>
          <w:lang w:val="ru-RU"/>
        </w:rPr>
        <w:t>прослушанного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на заданную тему по содержанию произведения (не менее 8 предложений), корректировать собственный письменный текст;</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02604" w:rsidRPr="004D3EA9" w:rsidRDefault="00702604"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литературного чтения</w:t>
      </w:r>
      <w:proofErr w:type="gramStart"/>
      <w:r w:rsidR="005C6810"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наизусть не менее 5 стихотворений в соответствии с изученной тематикой произведений;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4D3EA9">
        <w:rPr>
          <w:rFonts w:ascii="Times New Roman" w:eastAsia="Times New Roman" w:hAnsi="Times New Roman"/>
          <w:sz w:val="24"/>
          <w:szCs w:val="24"/>
          <w:lang w:val="ru-RU"/>
        </w:rPr>
        <w:t>от</w:t>
      </w:r>
      <w:proofErr w:type="gramEnd"/>
      <w:r w:rsidRPr="004D3EA9">
        <w:rPr>
          <w:rFonts w:ascii="Times New Roman" w:eastAsia="Times New Roman" w:hAnsi="Times New Roman"/>
          <w:sz w:val="24"/>
          <w:szCs w:val="24"/>
          <w:lang w:val="ru-RU"/>
        </w:rPr>
        <w:t xml:space="preserve"> эпического;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5C6810"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соотносить читаемый текст с жанром художественной литературы (литературные </w:t>
      </w:r>
      <w:r w:rsidRPr="004D3EA9">
        <w:rPr>
          <w:rFonts w:ascii="Times New Roman" w:eastAsia="Times New Roman" w:hAnsi="Times New Roman"/>
          <w:sz w:val="24"/>
          <w:szCs w:val="24"/>
          <w:lang w:val="ru-RU"/>
        </w:rPr>
        <w:lastRenderedPageBreak/>
        <w:t>сказки, рассказы, стихотворения, басни), приводить примеры разных жанров литературы России и стран мира;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4D3EA9">
        <w:rPr>
          <w:rFonts w:ascii="Times New Roman" w:eastAsia="Times New Roman" w:hAnsi="Times New Roman"/>
          <w:sz w:val="24"/>
          <w:szCs w:val="24"/>
          <w:lang w:val="ru-RU"/>
        </w:rPr>
        <w:br/>
        <w:t>и интерьера, устанавливать причинно-следственные связи событий, явлений, поступков героев;</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объяснять значение незнакомого слова с опорой на контекст и с использованием словаря;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 xml:space="preserve">участвовать в обсуждении </w:t>
      </w:r>
      <w:r w:rsidR="00676CF1" w:rsidRPr="004D3EA9">
        <w:rPr>
          <w:rFonts w:ascii="Times New Roman" w:eastAsia="Times New Roman" w:hAnsi="Times New Roman"/>
          <w:sz w:val="24"/>
          <w:szCs w:val="24"/>
          <w:lang w:val="ru-RU"/>
        </w:rPr>
        <w:t>прослушанного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D3EA9">
        <w:rPr>
          <w:rFonts w:ascii="Times New Roman" w:eastAsia="Times New Roman" w:hAnsi="Times New Roman"/>
          <w:sz w:val="24"/>
          <w:szCs w:val="24"/>
          <w:lang w:val="ru-RU"/>
        </w:rPr>
        <w:t xml:space="preserve"> (</w:t>
      </w:r>
      <w:r w:rsidRPr="004D3EA9">
        <w:rPr>
          <w:rFonts w:ascii="Times New Roman" w:eastAsia="Times New Roman" w:hAnsi="Times New Roman"/>
          <w:sz w:val="24"/>
          <w:szCs w:val="24"/>
          <w:lang w:val="ru-RU"/>
        </w:rPr>
        <w:t>прочитанного</w:t>
      </w:r>
      <w:r w:rsidR="00676CF1" w:rsidRPr="004D3EA9">
        <w:rPr>
          <w:rFonts w:ascii="Times New Roman" w:eastAsia="Times New Roman" w:hAnsi="Times New Roman"/>
          <w:sz w:val="24"/>
          <w:szCs w:val="24"/>
          <w:lang w:val="ru-RU"/>
        </w:rPr>
        <w:t>)</w:t>
      </w:r>
      <w:r w:rsidRPr="004D3EA9">
        <w:rPr>
          <w:rFonts w:ascii="Times New Roman" w:eastAsia="Times New Roman" w:hAnsi="Times New Roman"/>
          <w:sz w:val="24"/>
          <w:szCs w:val="24"/>
          <w:lang w:val="ru-RU"/>
        </w:rPr>
        <w:t xml:space="preserve"> текста, подтверждать свой ответ примерами </w:t>
      </w:r>
      <w:r w:rsidR="00676CF1" w:rsidRPr="004D3EA9">
        <w:rPr>
          <w:rFonts w:ascii="Times New Roman" w:eastAsia="Times New Roman" w:hAnsi="Times New Roman"/>
          <w:sz w:val="24"/>
          <w:szCs w:val="24"/>
          <w:lang w:val="ru-RU"/>
        </w:rPr>
        <w:br/>
      </w:r>
      <w:r w:rsidRPr="004D3EA9">
        <w:rPr>
          <w:rFonts w:ascii="Times New Roman" w:eastAsia="Times New Roman" w:hAnsi="Times New Roman"/>
          <w:sz w:val="24"/>
          <w:szCs w:val="24"/>
          <w:lang w:val="ru-RU"/>
        </w:rPr>
        <w:t>из текста;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 xml:space="preserve">сочинять по аналогии с прочитанным, составлять рассказ по иллюстрациям, </w:t>
      </w:r>
      <w:r w:rsidRPr="004D3EA9">
        <w:rPr>
          <w:rFonts w:ascii="Times New Roman" w:eastAsia="Times New Roman" w:hAnsi="Times New Roman"/>
          <w:sz w:val="24"/>
          <w:szCs w:val="24"/>
          <w:lang w:val="ru-RU"/>
        </w:rPr>
        <w:br/>
        <w:t>от имени одного из героев, придумывать продолжение прочитанного произведения (не менее 10 предложений);</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proofErr w:type="gramStart"/>
      <w:r w:rsidRPr="004D3EA9">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2505A" w:rsidRPr="000B05D3" w:rsidRDefault="00CA2E26" w:rsidP="00E54C32">
      <w:pPr>
        <w:spacing w:after="0" w:line="240" w:lineRule="auto"/>
        <w:ind w:firstLine="709"/>
        <w:jc w:val="both"/>
        <w:rPr>
          <w:rFonts w:ascii="Times New Roman" w:hAnsi="Times New Roman"/>
          <w:b/>
          <w:sz w:val="24"/>
          <w:szCs w:val="24"/>
          <w:lang w:val="ru-RU"/>
        </w:rPr>
      </w:pPr>
      <w:r w:rsidRPr="004D3EA9">
        <w:rPr>
          <w:rFonts w:ascii="Times New Roman" w:eastAsia="Times New Roman" w:hAnsi="Times New Roman"/>
          <w:sz w:val="24"/>
          <w:szCs w:val="24"/>
          <w:lang w:val="ru-RU"/>
        </w:rPr>
        <w:t xml:space="preserve">использовать справочную литературу, электронные образовательные </w:t>
      </w:r>
      <w:r w:rsidRPr="004D3EA9">
        <w:rPr>
          <w:rFonts w:ascii="Times New Roman" w:eastAsia="Times New Roman" w:hAnsi="Times New Roman"/>
          <w:sz w:val="24"/>
          <w:szCs w:val="24"/>
          <w:lang w:val="ru-RU"/>
        </w:rPr>
        <w:br/>
        <w:t>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sidR="00706CDF">
        <w:rPr>
          <w:sz w:val="24"/>
          <w:szCs w:val="24"/>
          <w:lang w:val="ru-RU"/>
        </w:rPr>
        <w:br/>
      </w:r>
      <w:r w:rsidR="00483F5E" w:rsidRPr="00483F5E">
        <w:rPr>
          <w:rFonts w:ascii="Times New Roman" w:hAnsi="Times New Roman"/>
          <w:b/>
          <w:sz w:val="24"/>
          <w:szCs w:val="24"/>
          <w:lang w:val="ru-RU"/>
        </w:rPr>
        <w:t xml:space="preserve">2.3. </w:t>
      </w:r>
      <w:r w:rsidR="000B05D3" w:rsidRPr="00483F5E">
        <w:rPr>
          <w:rFonts w:ascii="Times New Roman" w:hAnsi="Times New Roman"/>
          <w:b/>
          <w:sz w:val="24"/>
          <w:szCs w:val="24"/>
          <w:lang w:val="ru-RU"/>
        </w:rPr>
        <w:t>Р</w:t>
      </w:r>
      <w:r w:rsidR="0022505A" w:rsidRPr="00483F5E">
        <w:rPr>
          <w:rFonts w:ascii="Times New Roman" w:hAnsi="Times New Roman"/>
          <w:b/>
          <w:sz w:val="24"/>
          <w:szCs w:val="24"/>
          <w:lang w:val="ru-RU"/>
        </w:rPr>
        <w:t>абочая</w:t>
      </w:r>
      <w:r w:rsidR="0022505A" w:rsidRPr="000B05D3">
        <w:rPr>
          <w:rFonts w:ascii="Times New Roman" w:hAnsi="Times New Roman"/>
          <w:b/>
          <w:sz w:val="24"/>
          <w:szCs w:val="24"/>
          <w:lang w:val="ru-RU"/>
        </w:rPr>
        <w:t xml:space="preserve"> программа по учебному предмету «Родной </w:t>
      </w:r>
      <w:r w:rsidR="00CA495C" w:rsidRPr="000B05D3">
        <w:rPr>
          <w:rFonts w:ascii="Times New Roman" w:hAnsi="Times New Roman"/>
          <w:b/>
          <w:sz w:val="24"/>
          <w:szCs w:val="24"/>
          <w:lang w:val="ru-RU"/>
        </w:rPr>
        <w:t>(</w:t>
      </w:r>
      <w:r w:rsidR="00706CDF" w:rsidRPr="000B05D3">
        <w:rPr>
          <w:rFonts w:ascii="Times New Roman" w:hAnsi="Times New Roman"/>
          <w:b/>
          <w:sz w:val="24"/>
          <w:szCs w:val="24"/>
          <w:lang w:val="ru-RU"/>
        </w:rPr>
        <w:t>осетинский</w:t>
      </w:r>
      <w:r w:rsidR="00CA495C" w:rsidRPr="000B05D3">
        <w:rPr>
          <w:rFonts w:ascii="Times New Roman" w:hAnsi="Times New Roman"/>
          <w:b/>
          <w:sz w:val="24"/>
          <w:szCs w:val="24"/>
          <w:lang w:val="ru-RU"/>
        </w:rPr>
        <w:t>) язык</w:t>
      </w:r>
      <w:r w:rsidR="0022505A" w:rsidRPr="000B05D3">
        <w:rPr>
          <w:rFonts w:ascii="Times New Roman" w:hAnsi="Times New Roman"/>
          <w:b/>
          <w:sz w:val="24"/>
          <w:szCs w:val="24"/>
          <w:lang w:val="ru-RU"/>
        </w:rPr>
        <w:t>».</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учебному предмету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(предметная область «Родной язык и литературное чтение на родном языке») (далее соответственно – программа по родному языку (</w:t>
      </w:r>
      <w:r w:rsidR="00706CDF">
        <w:rPr>
          <w:rFonts w:ascii="Times New Roman" w:hAnsi="Times New Roman"/>
          <w:sz w:val="24"/>
          <w:szCs w:val="24"/>
          <w:lang w:val="ru-RU"/>
        </w:rPr>
        <w:t>осетинскому)</w:t>
      </w:r>
      <w:r w:rsidRPr="004D3EA9">
        <w:rPr>
          <w:rFonts w:ascii="Times New Roman" w:hAnsi="Times New Roman"/>
          <w:sz w:val="24"/>
          <w:szCs w:val="24"/>
          <w:lang w:val="ru-RU"/>
        </w:rPr>
        <w:t xml:space="preserve">, родной язык </w:t>
      </w:r>
      <w:r w:rsidR="00706CDF">
        <w:rPr>
          <w:rFonts w:ascii="Times New Roman" w:hAnsi="Times New Roman"/>
          <w:sz w:val="24"/>
          <w:szCs w:val="24"/>
          <w:lang w:val="ru-RU"/>
        </w:rPr>
        <w:t>(осетинский</w:t>
      </w:r>
      <w:proofErr w:type="gramStart"/>
      <w:r w:rsidR="00706CDF">
        <w:rPr>
          <w:rFonts w:ascii="Times New Roman" w:hAnsi="Times New Roman"/>
          <w:sz w:val="24"/>
          <w:szCs w:val="24"/>
          <w:lang w:val="ru-RU"/>
        </w:rPr>
        <w:t>)</w:t>
      </w:r>
      <w:r w:rsidRPr="004D3EA9">
        <w:rPr>
          <w:rFonts w:ascii="Times New Roman" w:hAnsi="Times New Roman"/>
          <w:sz w:val="24"/>
          <w:szCs w:val="24"/>
          <w:lang w:val="ru-RU"/>
        </w:rPr>
        <w:t>в</w:t>
      </w:r>
      <w:proofErr w:type="gramEnd"/>
      <w:r w:rsidRPr="004D3EA9">
        <w:rPr>
          <w:rFonts w:ascii="Times New Roman" w:hAnsi="Times New Roman"/>
          <w:sz w:val="24"/>
          <w:szCs w:val="24"/>
          <w:lang w:val="ru-RU"/>
        </w:rPr>
        <w:t>ключает пояснительную записку, содержание обучения, планируемые результаты освоения программы по родному языку (</w:t>
      </w:r>
      <w:r w:rsidR="00DC48A3">
        <w:rPr>
          <w:rFonts w:ascii="Times New Roman" w:hAnsi="Times New Roman"/>
          <w:sz w:val="24"/>
          <w:szCs w:val="24"/>
          <w:lang w:val="ru-RU"/>
        </w:rPr>
        <w:t>осетинскому</w:t>
      </w:r>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D3EA9">
        <w:rPr>
          <w:rFonts w:ascii="Times New Roman" w:hAnsi="Times New Roman"/>
          <w:sz w:val="24"/>
          <w:szCs w:val="24"/>
          <w:lang w:val="ru-RU"/>
        </w:rPr>
        <w:t>обучающимися</w:t>
      </w:r>
      <w:proofErr w:type="gramEnd"/>
      <w:r w:rsidRPr="004D3EA9">
        <w:rPr>
          <w:rFonts w:ascii="Times New Roman" w:hAnsi="Times New Roman"/>
          <w:sz w:val="24"/>
          <w:szCs w:val="24"/>
          <w:lang w:val="ru-RU"/>
        </w:rPr>
        <w:t>, место в структуре учебного плана, а также подходы к отбору содержания и планируемым результатам.</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Планируемые результаты освоения программы по родному языку (</w:t>
      </w:r>
      <w:r w:rsidR="00DC48A3">
        <w:rPr>
          <w:rFonts w:ascii="Times New Roman" w:hAnsi="Times New Roman"/>
          <w:sz w:val="24"/>
          <w:szCs w:val="24"/>
          <w:lang w:val="ru-RU"/>
        </w:rPr>
        <w:t>осетинскому</w:t>
      </w:r>
      <w:r w:rsidRPr="004D3EA9">
        <w:rPr>
          <w:rFonts w:ascii="Times New Roman" w:hAnsi="Times New Roman"/>
          <w:sz w:val="24"/>
          <w:szCs w:val="24"/>
          <w:lang w:val="ru-RU"/>
        </w:rPr>
        <w:t>)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Пояснительная записка.</w:t>
      </w:r>
    </w:p>
    <w:p w:rsidR="0022505A" w:rsidRPr="004D3EA9" w:rsidRDefault="0022505A"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Программа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Программа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 xml:space="preserve">разработана для организаций, реализующих программы начального общего образования. </w:t>
      </w:r>
      <w:proofErr w:type="gramStart"/>
      <w:r w:rsidRPr="004D3EA9">
        <w:rPr>
          <w:rFonts w:ascii="Times New Roman" w:hAnsi="Times New Roman"/>
          <w:sz w:val="24"/>
          <w:szCs w:val="24"/>
          <w:lang w:val="ru-RU"/>
        </w:rPr>
        <w:t xml:space="preserve">Программа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 xml:space="preserve">разработана с целью оказания методической помощи учителю </w:t>
      </w:r>
      <w:r w:rsidRPr="004D3EA9">
        <w:rPr>
          <w:rFonts w:ascii="Times New Roman" w:hAnsi="Times New Roman"/>
          <w:sz w:val="24"/>
          <w:szCs w:val="24"/>
          <w:lang w:val="ru-RU"/>
        </w:rPr>
        <w:br/>
        <w:t>в создании рабочей программы по учебному предмету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ориентированной на современные тенденции в образовании и активные методики обучения.</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Программа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позволит учителю:</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определить и структурировать планируемые результаты обучения </w:t>
      </w:r>
      <w:r w:rsidRPr="004D3EA9">
        <w:rPr>
          <w:rFonts w:ascii="Times New Roman" w:hAnsi="Times New Roman"/>
          <w:sz w:val="24"/>
          <w:szCs w:val="24"/>
          <w:lang w:val="ru-RU"/>
        </w:rPr>
        <w:br/>
        <w:t xml:space="preserve">и содержание учебного предмета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xml:space="preserve">» по годам обучения </w:t>
      </w:r>
      <w:r w:rsidRPr="004D3EA9">
        <w:rPr>
          <w:rFonts w:ascii="Times New Roman" w:hAnsi="Times New Roman"/>
          <w:sz w:val="24"/>
          <w:szCs w:val="24"/>
          <w:lang w:val="ru-RU"/>
        </w:rPr>
        <w:br/>
        <w:t>в соответствии с ФГОС НОО;</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C48A3"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программы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 xml:space="preserve">направлено </w:t>
      </w:r>
      <w:r w:rsidRPr="004D3EA9">
        <w:rPr>
          <w:rFonts w:ascii="Times New Roman" w:hAnsi="Times New Roman"/>
          <w:sz w:val="24"/>
          <w:szCs w:val="24"/>
          <w:lang w:val="ru-RU"/>
        </w:rPr>
        <w:br/>
        <w:t xml:space="preserve">на достижение результатов освоения программы начального общего образования </w:t>
      </w:r>
      <w:r w:rsidRPr="004D3EA9">
        <w:rPr>
          <w:rFonts w:ascii="Times New Roman" w:hAnsi="Times New Roman"/>
          <w:sz w:val="24"/>
          <w:szCs w:val="24"/>
          <w:lang w:val="ru-RU"/>
        </w:rPr>
        <w:br/>
        <w:t xml:space="preserve">в части требований, заданных Федеральным государственным образовательным стандартом начального общего образования  предметной области «Родной язык и литературное чтение на родном языке».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Целями изучения русского родного языка являются: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proofErr w:type="gramStart"/>
      <w:r w:rsidRPr="004D3EA9">
        <w:rPr>
          <w:rFonts w:ascii="Times New Roman" w:hAnsi="Times New Roman"/>
          <w:sz w:val="24"/>
          <w:szCs w:val="24"/>
          <w:lang w:val="ru-RU"/>
        </w:rPr>
        <w:t>,а</w:t>
      </w:r>
      <w:proofErr w:type="gramEnd"/>
      <w:r w:rsidRPr="004D3EA9">
        <w:rPr>
          <w:rFonts w:ascii="Times New Roman" w:hAnsi="Times New Roman"/>
          <w:sz w:val="24"/>
          <w:szCs w:val="24"/>
          <w:lang w:val="ru-RU"/>
        </w:rPr>
        <w:t xml:space="preserve"> через него – к родной культуре;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соответствии с Федеральным государственным образовательным стандартом начального общего образования учебный предмет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входит в предметную область «Родной язык и литературное чтение на родном языке» и является обязательным для изучения.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учебного предмета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представленное в программе по родному языку (русскому), соответствует ФГОС НОО.</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предмета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xml:space="preserve">» направлено </w:t>
      </w:r>
      <w:r w:rsidRPr="004D3EA9">
        <w:rPr>
          <w:rFonts w:ascii="Times New Roman" w:hAnsi="Times New Roman"/>
          <w:sz w:val="24"/>
          <w:szCs w:val="24"/>
          <w:lang w:val="ru-RU"/>
        </w:rPr>
        <w:br/>
        <w:t xml:space="preserve">на удовлетворение потребности </w:t>
      </w:r>
      <w:proofErr w:type="gramStart"/>
      <w:r w:rsidRPr="004D3EA9">
        <w:rPr>
          <w:rFonts w:ascii="Times New Roman" w:hAnsi="Times New Roman"/>
          <w:sz w:val="24"/>
          <w:szCs w:val="24"/>
          <w:lang w:val="ru-RU"/>
        </w:rPr>
        <w:t>обучающихся</w:t>
      </w:r>
      <w:proofErr w:type="gramEnd"/>
      <w:r w:rsidRPr="004D3EA9">
        <w:rPr>
          <w:rFonts w:ascii="Times New Roman" w:hAnsi="Times New Roman"/>
          <w:sz w:val="24"/>
          <w:szCs w:val="24"/>
          <w:lang w:val="ru-RU"/>
        </w:rPr>
        <w:t xml:space="preserve"> в изучении родного языка </w:t>
      </w:r>
      <w:r w:rsidRPr="004D3EA9">
        <w:rPr>
          <w:rFonts w:ascii="Times New Roman" w:hAnsi="Times New Roman"/>
          <w:sz w:val="24"/>
          <w:szCs w:val="24"/>
          <w:lang w:val="ru-RU"/>
        </w:rPr>
        <w:br/>
        <w:t xml:space="preserve">как инструмента познания национальной культуры и самореализации в ней. Учебный предмет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содержании предмета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xml:space="preserve">»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w:t>
      </w:r>
      <w:r w:rsidR="00DC48A3">
        <w:rPr>
          <w:rFonts w:ascii="Times New Roman" w:hAnsi="Times New Roman"/>
          <w:sz w:val="24"/>
          <w:szCs w:val="24"/>
          <w:lang w:val="ru-RU"/>
        </w:rPr>
        <w:t xml:space="preserve">родного </w:t>
      </w:r>
      <w:r w:rsidRPr="004D3EA9">
        <w:rPr>
          <w:rFonts w:ascii="Times New Roman" w:hAnsi="Times New Roman"/>
          <w:sz w:val="24"/>
          <w:szCs w:val="24"/>
          <w:lang w:val="ru-RU"/>
        </w:rPr>
        <w:t xml:space="preserve">языка с цивилизацией и культурой, государством и обществом. Программа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 xml:space="preserve">отражает социокультурный контекст существования </w:t>
      </w:r>
      <w:r w:rsidR="00DC48A3">
        <w:rPr>
          <w:rFonts w:ascii="Times New Roman" w:hAnsi="Times New Roman"/>
          <w:sz w:val="24"/>
          <w:szCs w:val="24"/>
          <w:lang w:val="ru-RU"/>
        </w:rPr>
        <w:t xml:space="preserve">родного </w:t>
      </w:r>
      <w:r w:rsidRPr="004D3EA9">
        <w:rPr>
          <w:rFonts w:ascii="Times New Roman" w:hAnsi="Times New Roman"/>
          <w:sz w:val="24"/>
          <w:szCs w:val="24"/>
          <w:lang w:val="ru-RU"/>
        </w:rPr>
        <w:t>языка, в частности те языковые аспекты, которые обнаруживают прямую, непосредственную культурно-историческую обусловленность.</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Основные содержательные линии программы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Задачами изучения родного языка (</w:t>
      </w:r>
      <w:r w:rsidR="00DC48A3">
        <w:rPr>
          <w:rFonts w:ascii="Times New Roman" w:hAnsi="Times New Roman"/>
          <w:sz w:val="24"/>
          <w:szCs w:val="24"/>
          <w:lang w:val="ru-RU"/>
        </w:rPr>
        <w:t>осетинского</w:t>
      </w:r>
      <w:r w:rsidRPr="004D3EA9">
        <w:rPr>
          <w:rFonts w:ascii="Times New Roman" w:hAnsi="Times New Roman"/>
          <w:sz w:val="24"/>
          <w:szCs w:val="24"/>
          <w:lang w:val="ru-RU"/>
        </w:rPr>
        <w:t xml:space="preserve">) являются: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 соответствии с этим в программе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выделяются три блока.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Первый блок – «</w:t>
      </w:r>
      <w:r w:rsidR="00DC48A3">
        <w:rPr>
          <w:rFonts w:ascii="Times New Roman" w:hAnsi="Times New Roman"/>
          <w:sz w:val="24"/>
          <w:szCs w:val="24"/>
          <w:lang w:val="ru-RU"/>
        </w:rPr>
        <w:t>Родной</w:t>
      </w:r>
      <w:r w:rsidRPr="004D3EA9">
        <w:rPr>
          <w:rFonts w:ascii="Times New Roman" w:hAnsi="Times New Roman"/>
          <w:sz w:val="24"/>
          <w:szCs w:val="24"/>
          <w:lang w:val="ru-RU"/>
        </w:rPr>
        <w:t xml:space="preserve"> язык: прошлое и настоящее» – включает содержание, обеспечивающее расширение знаний об истории </w:t>
      </w:r>
      <w:r w:rsidR="00DC48A3">
        <w:rPr>
          <w:rFonts w:ascii="Times New Roman" w:hAnsi="Times New Roman"/>
          <w:sz w:val="24"/>
          <w:szCs w:val="24"/>
          <w:lang w:val="ru-RU"/>
        </w:rPr>
        <w:t>родного</w:t>
      </w:r>
      <w:r w:rsidRPr="004D3EA9">
        <w:rPr>
          <w:rFonts w:ascii="Times New Roman" w:hAnsi="Times New Roman"/>
          <w:sz w:val="24"/>
          <w:szCs w:val="24"/>
          <w:lang w:val="ru-RU"/>
        </w:rPr>
        <w:t xml:space="preserve"> языка, </w:t>
      </w:r>
      <w:r w:rsidRPr="004D3EA9">
        <w:rPr>
          <w:rFonts w:ascii="Times New Roman" w:hAnsi="Times New Roman"/>
          <w:sz w:val="24"/>
          <w:szCs w:val="24"/>
          <w:lang w:val="ru-RU"/>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w:t>
      </w:r>
      <w:r w:rsidR="00DC48A3">
        <w:rPr>
          <w:rFonts w:ascii="Times New Roman" w:hAnsi="Times New Roman"/>
          <w:sz w:val="24"/>
          <w:szCs w:val="24"/>
          <w:lang w:val="ru-RU"/>
        </w:rPr>
        <w:t>родного</w:t>
      </w:r>
      <w:r w:rsidRPr="004D3EA9">
        <w:rPr>
          <w:rFonts w:ascii="Times New Roman" w:hAnsi="Times New Roman"/>
          <w:sz w:val="24"/>
          <w:szCs w:val="24"/>
          <w:lang w:val="ru-RU"/>
        </w:rPr>
        <w:t xml:space="preserve"> языка, об общем и специфическом в языках и культурах </w:t>
      </w:r>
      <w:r w:rsidR="00DC48A3">
        <w:rPr>
          <w:rFonts w:ascii="Times New Roman" w:hAnsi="Times New Roman"/>
          <w:sz w:val="24"/>
          <w:szCs w:val="24"/>
          <w:lang w:val="ru-RU"/>
        </w:rPr>
        <w:t>осетинского</w:t>
      </w:r>
      <w:r w:rsidRPr="004D3EA9">
        <w:rPr>
          <w:rFonts w:ascii="Times New Roman" w:hAnsi="Times New Roman"/>
          <w:sz w:val="24"/>
          <w:szCs w:val="24"/>
          <w:lang w:val="ru-RU"/>
        </w:rPr>
        <w:t xml:space="preserve"> и других народов России и мира.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w:t>
      </w:r>
      <w:r w:rsidRPr="004D3EA9">
        <w:rPr>
          <w:rFonts w:ascii="Times New Roman" w:hAnsi="Times New Roman"/>
          <w:sz w:val="24"/>
          <w:szCs w:val="24"/>
          <w:lang w:val="ru-RU"/>
        </w:rPr>
        <w:lastRenderedPageBreak/>
        <w:t>первоначальных представлений о нормах современного</w:t>
      </w:r>
      <w:r w:rsidR="00DC48A3">
        <w:rPr>
          <w:rFonts w:ascii="Times New Roman" w:hAnsi="Times New Roman"/>
          <w:sz w:val="24"/>
          <w:szCs w:val="24"/>
          <w:lang w:val="ru-RU"/>
        </w:rPr>
        <w:t xml:space="preserve"> осетинского</w:t>
      </w:r>
      <w:r w:rsidRPr="004D3EA9">
        <w:rPr>
          <w:rFonts w:ascii="Times New Roman" w:hAnsi="Times New Roman"/>
          <w:sz w:val="24"/>
          <w:szCs w:val="24"/>
          <w:lang w:val="ru-RU"/>
        </w:rPr>
        <w:t xml:space="preserve"> литературного языка, развитие потребности обращаться к нормативным словарям современного </w:t>
      </w:r>
      <w:r w:rsidR="00DC48A3">
        <w:rPr>
          <w:rFonts w:ascii="Times New Roman" w:hAnsi="Times New Roman"/>
          <w:sz w:val="24"/>
          <w:szCs w:val="24"/>
          <w:lang w:val="ru-RU"/>
        </w:rPr>
        <w:t>осетинского</w:t>
      </w:r>
      <w:r w:rsidRPr="004D3EA9">
        <w:rPr>
          <w:rFonts w:ascii="Times New Roman" w:hAnsi="Times New Roman"/>
          <w:sz w:val="24"/>
          <w:szCs w:val="24"/>
          <w:lang w:val="ru-RU"/>
        </w:rPr>
        <w:t xml:space="preserve">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w:t>
      </w:r>
      <w:r w:rsidR="00DC48A3">
        <w:rPr>
          <w:rFonts w:ascii="Times New Roman" w:hAnsi="Times New Roman"/>
          <w:sz w:val="24"/>
          <w:szCs w:val="24"/>
          <w:lang w:val="ru-RU"/>
        </w:rPr>
        <w:t xml:space="preserve"> осетинского</w:t>
      </w:r>
      <w:r w:rsidRPr="004D3EA9">
        <w:rPr>
          <w:rFonts w:ascii="Times New Roman" w:hAnsi="Times New Roman"/>
          <w:sz w:val="24"/>
          <w:szCs w:val="24"/>
          <w:lang w:val="ru-RU"/>
        </w:rPr>
        <w:t xml:space="preserve"> литературного языка (в рамках изученного), развитие ответственного и осознанного отношения к использованию </w:t>
      </w:r>
      <w:r w:rsidR="00DC48A3">
        <w:rPr>
          <w:rFonts w:ascii="Times New Roman" w:hAnsi="Times New Roman"/>
          <w:sz w:val="24"/>
          <w:szCs w:val="24"/>
          <w:lang w:val="ru-RU"/>
        </w:rPr>
        <w:t>осетинского</w:t>
      </w:r>
      <w:r w:rsidRPr="004D3EA9">
        <w:rPr>
          <w:rFonts w:ascii="Times New Roman" w:hAnsi="Times New Roman"/>
          <w:sz w:val="24"/>
          <w:szCs w:val="24"/>
          <w:lang w:val="ru-RU"/>
        </w:rPr>
        <w:t xml:space="preserve"> языка во всех сферах жизни.</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Третий блок – </w:t>
      </w:r>
      <w:r w:rsidRPr="004D3EA9">
        <w:rPr>
          <w:rFonts w:ascii="Times New Roman" w:hAnsi="Times New Roman"/>
          <w:bCs/>
          <w:sz w:val="24"/>
          <w:szCs w:val="24"/>
          <w:lang w:val="ru-RU"/>
        </w:rPr>
        <w:t>«Секреты речи и текста» – связан</w:t>
      </w:r>
      <w:r w:rsidRPr="004D3EA9">
        <w:rPr>
          <w:rFonts w:ascii="Times New Roman" w:hAnsi="Times New Roman"/>
          <w:sz w:val="24"/>
          <w:szCs w:val="24"/>
          <w:lang w:val="ru-RU"/>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4D3EA9" w:rsidRDefault="00170C5E" w:rsidP="00E54C3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w:t>
      </w:r>
      <w:r w:rsidR="0022505A" w:rsidRPr="004D3EA9">
        <w:rPr>
          <w:rFonts w:ascii="Times New Roman" w:hAnsi="Times New Roman"/>
          <w:sz w:val="24"/>
          <w:szCs w:val="24"/>
          <w:lang w:val="ru-RU"/>
        </w:rPr>
        <w:t>Общее число часов, рекомендованных для изучения родного языка (русского) – 203 часа: в 1 класс – 33 часа (1 час в неделю), во 2 классе – 68 часов (2 часа в неделю), в 3 классе - 68 часов (2 часа в неделю), в 4 классе – 34 часа (1 час в нелелю).</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1 классе (33 ч).</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Раздел 1. </w:t>
      </w:r>
      <w:r w:rsidR="00DC48A3">
        <w:rPr>
          <w:rFonts w:ascii="Times New Roman" w:hAnsi="Times New Roman"/>
          <w:bCs/>
          <w:sz w:val="24"/>
          <w:szCs w:val="24"/>
          <w:lang w:val="ru-RU"/>
        </w:rPr>
        <w:t>Родной</w:t>
      </w:r>
      <w:r w:rsidRPr="004D3EA9">
        <w:rPr>
          <w:rFonts w:ascii="Times New Roman" w:hAnsi="Times New Roman"/>
          <w:bCs/>
          <w:sz w:val="24"/>
          <w:szCs w:val="24"/>
          <w:lang w:val="ru-RU"/>
        </w:rPr>
        <w:t xml:space="preserve"> язык: прошлое и настоящее (12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Сведения об истории </w:t>
      </w:r>
      <w:r w:rsidR="00DC48A3">
        <w:rPr>
          <w:rFonts w:ascii="Times New Roman" w:hAnsi="Times New Roman"/>
          <w:sz w:val="24"/>
          <w:szCs w:val="24"/>
          <w:lang w:val="ru-RU"/>
        </w:rPr>
        <w:t xml:space="preserve">осетинской </w:t>
      </w:r>
      <w:r w:rsidRPr="004D3EA9">
        <w:rPr>
          <w:rFonts w:ascii="Times New Roman" w:hAnsi="Times New Roman"/>
          <w:sz w:val="24"/>
          <w:szCs w:val="24"/>
          <w:lang w:val="ru-RU"/>
        </w:rPr>
        <w:t xml:space="preserve">письменности: как появились буквы современного </w:t>
      </w:r>
      <w:r w:rsidR="00DC48A3">
        <w:rPr>
          <w:rFonts w:ascii="Times New Roman" w:hAnsi="Times New Roman"/>
          <w:sz w:val="24"/>
          <w:szCs w:val="24"/>
          <w:lang w:val="ru-RU"/>
        </w:rPr>
        <w:t xml:space="preserve">осетинского </w:t>
      </w:r>
      <w:r w:rsidRPr="004D3EA9">
        <w:rPr>
          <w:rFonts w:ascii="Times New Roman" w:hAnsi="Times New Roman"/>
          <w:sz w:val="24"/>
          <w:szCs w:val="24"/>
          <w:lang w:val="ru-RU"/>
        </w:rPr>
        <w:t>алфавита.</w:t>
      </w:r>
    </w:p>
    <w:p w:rsidR="00DC48A3"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Особенности оформления книг</w:t>
      </w:r>
      <w:r w:rsidR="00DC48A3">
        <w:rPr>
          <w:rFonts w:ascii="Times New Roman" w:hAnsi="Times New Roman"/>
          <w:sz w:val="24"/>
          <w:szCs w:val="24"/>
          <w:lang w:val="ru-RU"/>
        </w:rPr>
        <w:t xml:space="preserve">.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Практическая работа.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bCs/>
          <w:sz w:val="24"/>
          <w:szCs w:val="24"/>
          <w:lang w:val="ru-RU"/>
        </w:rPr>
        <w:t>Оформление буквиц и заставок. Лексические</w:t>
      </w:r>
      <w:r w:rsidRPr="004D3EA9">
        <w:rPr>
          <w:rFonts w:ascii="Times New Roman" w:hAnsi="Times New Roman"/>
          <w:sz w:val="24"/>
          <w:szCs w:val="24"/>
          <w:lang w:val="ru-RU"/>
        </w:rPr>
        <w:t xml:space="preserve"> единицы с национально-культурной семантикой, обозначающие предметы традиционного </w:t>
      </w:r>
      <w:r w:rsidR="00DC48A3">
        <w:rPr>
          <w:rFonts w:ascii="Times New Roman" w:hAnsi="Times New Roman"/>
          <w:sz w:val="24"/>
          <w:szCs w:val="24"/>
          <w:lang w:val="ru-RU"/>
        </w:rPr>
        <w:t xml:space="preserve">осетинского </w:t>
      </w:r>
      <w:r w:rsidRPr="004D3EA9">
        <w:rPr>
          <w:rFonts w:ascii="Times New Roman" w:hAnsi="Times New Roman"/>
          <w:sz w:val="24"/>
          <w:szCs w:val="24"/>
          <w:lang w:val="ru-RU"/>
        </w:rPr>
        <w:t>быта:</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дом в старину: что как называлось;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как называлось то, во что одевались в стар</w:t>
      </w:r>
      <w:r w:rsidR="00DC48A3">
        <w:rPr>
          <w:rFonts w:ascii="Times New Roman" w:hAnsi="Times New Roman"/>
          <w:bCs/>
          <w:sz w:val="24"/>
          <w:szCs w:val="24"/>
          <w:lang w:val="ru-RU"/>
        </w:rPr>
        <w:t>ину.</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Имена в малых жанрах фольклора (пословицах, поговорках, загадках, прибаутках).</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Проектное задание.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Словарь в картинках.</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2. Язык в действии (10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Как нельзя произносить слова (пропедевтическая работа по предупреждению ошибок в произношении слов).</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Смыслоразличительная роль ударения.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3. Секреты речи и текста (9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Секреты диалога: учимся разговаривать друг с другом и </w:t>
      </w:r>
      <w:proofErr w:type="gramStart"/>
      <w:r w:rsidRPr="004D3EA9">
        <w:rPr>
          <w:rFonts w:ascii="Times New Roman" w:hAnsi="Times New Roman"/>
          <w:sz w:val="24"/>
          <w:szCs w:val="24"/>
          <w:lang w:val="ru-RU"/>
        </w:rPr>
        <w:t>со</w:t>
      </w:r>
      <w:proofErr w:type="gramEnd"/>
      <w:r w:rsidRPr="004D3EA9">
        <w:rPr>
          <w:rFonts w:ascii="Times New Roman" w:hAnsi="Times New Roman"/>
          <w:sz w:val="24"/>
          <w:szCs w:val="24"/>
          <w:lang w:val="ru-RU"/>
        </w:rPr>
        <w:t xml:space="preserve"> взрослыми. Диалоговая форма устной речи. </w:t>
      </w:r>
      <w:proofErr w:type="gramStart"/>
      <w:r w:rsidRPr="004D3EA9">
        <w:rPr>
          <w:rFonts w:ascii="Times New Roman" w:hAnsi="Times New Roman"/>
          <w:sz w:val="24"/>
          <w:szCs w:val="24"/>
          <w:lang w:val="ru-RU"/>
        </w:rPr>
        <w:t xml:space="preserve">Стандартные обороты речи для участия в диалоге </w:t>
      </w:r>
      <w:r w:rsidRPr="004D3EA9">
        <w:rPr>
          <w:rFonts w:ascii="Times New Roman" w:hAnsi="Times New Roman"/>
          <w:iCs/>
          <w:sz w:val="24"/>
          <w:szCs w:val="24"/>
          <w:lang w:val="ru-RU"/>
        </w:rPr>
        <w:t>(Как вежливо попросить?</w:t>
      </w:r>
      <w:proofErr w:type="gramEnd"/>
      <w:r w:rsidRPr="004D3EA9">
        <w:rPr>
          <w:rFonts w:ascii="Times New Roman" w:hAnsi="Times New Roman"/>
          <w:iCs/>
          <w:sz w:val="24"/>
          <w:szCs w:val="24"/>
          <w:lang w:val="ru-RU"/>
        </w:rPr>
        <w:t xml:space="preserve"> Как похвалить товарища? </w:t>
      </w:r>
      <w:proofErr w:type="gramStart"/>
      <w:r w:rsidRPr="004D3EA9">
        <w:rPr>
          <w:rFonts w:ascii="Times New Roman" w:hAnsi="Times New Roman"/>
          <w:iCs/>
          <w:sz w:val="24"/>
          <w:szCs w:val="24"/>
          <w:lang w:val="ru-RU"/>
        </w:rPr>
        <w:t>Как правильно поблагодарить?).</w:t>
      </w:r>
      <w:proofErr w:type="gramEnd"/>
      <w:r w:rsidRPr="004D3EA9">
        <w:rPr>
          <w:rFonts w:ascii="Times New Roman" w:hAnsi="Times New Roman"/>
          <w:iCs/>
          <w:sz w:val="24"/>
          <w:szCs w:val="24"/>
          <w:lang w:val="ru-RU"/>
        </w:rPr>
        <w:t xml:space="preserve"> Цели и виды вопросов (вопрос-уточнение, вопрос как запрос на</w:t>
      </w:r>
      <w:r w:rsidRPr="004D3EA9">
        <w:rPr>
          <w:rFonts w:ascii="Times New Roman" w:hAnsi="Times New Roman"/>
          <w:sz w:val="24"/>
          <w:szCs w:val="24"/>
          <w:lang w:val="ru-RU"/>
        </w:rPr>
        <w:t xml:space="preserve"> новое содержание).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Различные приемы слушания научно-познавательных и художественных текстов об истории языка и культуре </w:t>
      </w:r>
      <w:r w:rsidR="00DC48A3">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2 ч.</w:t>
      </w:r>
    </w:p>
    <w:p w:rsidR="0022505A" w:rsidRPr="004D3EA9" w:rsidRDefault="0022505A" w:rsidP="00E54C32">
      <w:pPr>
        <w:spacing w:after="0" w:line="240" w:lineRule="auto"/>
        <w:ind w:firstLine="709"/>
        <w:jc w:val="both"/>
        <w:rPr>
          <w:rFonts w:ascii="Times New Roman" w:hAnsi="Times New Roman"/>
          <w:bCs/>
          <w:sz w:val="24"/>
          <w:szCs w:val="24"/>
          <w:lang w:val="ru-RU"/>
        </w:rPr>
      </w:pPr>
      <w:bookmarkStart w:id="2" w:name="_Toc124265686"/>
      <w:r w:rsidRPr="004D3EA9">
        <w:rPr>
          <w:rFonts w:ascii="Times New Roman" w:hAnsi="Times New Roman"/>
          <w:bCs/>
          <w:sz w:val="24"/>
          <w:szCs w:val="24"/>
          <w:lang w:val="ru-RU"/>
        </w:rPr>
        <w:t>Содержание обучения во 2 классе (68 ч).</w:t>
      </w:r>
    </w:p>
    <w:bookmarkEnd w:id="2"/>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Раздел 1. </w:t>
      </w:r>
      <w:r w:rsidR="00DC48A3">
        <w:rPr>
          <w:rFonts w:ascii="Times New Roman" w:hAnsi="Times New Roman"/>
          <w:bCs/>
          <w:sz w:val="24"/>
          <w:szCs w:val="24"/>
          <w:lang w:val="ru-RU"/>
        </w:rPr>
        <w:t>Осетинский</w:t>
      </w:r>
      <w:r w:rsidRPr="004D3EA9">
        <w:rPr>
          <w:rFonts w:ascii="Times New Roman" w:hAnsi="Times New Roman"/>
          <w:bCs/>
          <w:sz w:val="24"/>
          <w:szCs w:val="24"/>
          <w:lang w:val="ru-RU"/>
        </w:rPr>
        <w:t xml:space="preserve"> язык: прошлое и настоящее (25 ч).</w:t>
      </w:r>
    </w:p>
    <w:p w:rsidR="0022505A" w:rsidRPr="004D3EA9" w:rsidRDefault="0022505A" w:rsidP="00E54C32">
      <w:pPr>
        <w:spacing w:after="0" w:line="240" w:lineRule="auto"/>
        <w:ind w:firstLine="709"/>
        <w:jc w:val="both"/>
        <w:rPr>
          <w:rFonts w:ascii="Times New Roman" w:hAnsi="Times New Roman"/>
          <w:iCs/>
          <w:sz w:val="24"/>
          <w:szCs w:val="24"/>
          <w:lang w:val="ru-RU"/>
        </w:rPr>
      </w:pPr>
      <w:proofErr w:type="gramStart"/>
      <w:r w:rsidRPr="004D3EA9">
        <w:rPr>
          <w:rFonts w:ascii="Times New Roman" w:hAnsi="Times New Roman"/>
          <w:sz w:val="24"/>
          <w:szCs w:val="24"/>
          <w:lang w:val="ru-RU"/>
        </w:rPr>
        <w:t xml:space="preserve">Лексические единицы с национально-культурной семантикой, называющие игры, забавы, игрушки (например, </w:t>
      </w:r>
      <w:r w:rsidRPr="004D3EA9">
        <w:rPr>
          <w:rFonts w:ascii="Times New Roman" w:hAnsi="Times New Roman"/>
          <w:iCs/>
          <w:sz w:val="24"/>
          <w:szCs w:val="24"/>
          <w:lang w:val="ru-RU"/>
        </w:rPr>
        <w:t>городки, салочки, салазки, санки, волчок, свистулька).</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Лексические единицы с национально-культурной семантикой, называющие предметы традиционного русского быта: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1) слова, называющие домашнюю утварь и орудия труда,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2) слова, называющие то, что ели в старину</w:t>
      </w:r>
      <w:r w:rsidR="00DC48A3">
        <w:rPr>
          <w:rFonts w:ascii="Times New Roman" w:hAnsi="Times New Roman"/>
          <w:sz w:val="24"/>
          <w:szCs w:val="24"/>
          <w:lang w:val="ru-RU"/>
        </w:rPr>
        <w:t>,</w:t>
      </w:r>
      <w:r w:rsidRPr="004D3EA9">
        <w:rPr>
          <w:rFonts w:ascii="Times New Roman" w:hAnsi="Times New Roman"/>
          <w:sz w:val="24"/>
          <w:szCs w:val="24"/>
          <w:lang w:val="ru-RU"/>
        </w:rPr>
        <w:t xml:space="preserve"> какие из них сохранились до нашего времени,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3) слова, называющие то, во что раньше одевались дети.</w:t>
      </w:r>
    </w:p>
    <w:p w:rsidR="0022505A" w:rsidRPr="004D3EA9" w:rsidRDefault="0022505A"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Пословицы, поговорки, фразеологизмы, возникновение которых связано </w:t>
      </w:r>
      <w:r w:rsidRPr="004D3EA9">
        <w:rPr>
          <w:rFonts w:ascii="Times New Roman" w:hAnsi="Times New Roman"/>
          <w:sz w:val="24"/>
          <w:szCs w:val="24"/>
          <w:lang w:val="ru-RU"/>
        </w:rPr>
        <w:br/>
        <w:t>с предметами и явлениями традиционного русского быта: игры, утварь, орудия труда, еда, одежда.</w:t>
      </w:r>
      <w:proofErr w:type="gramEnd"/>
      <w:r w:rsidRPr="004D3EA9">
        <w:rPr>
          <w:rFonts w:ascii="Times New Roman" w:hAnsi="Times New Roman"/>
          <w:sz w:val="24"/>
          <w:szCs w:val="24"/>
          <w:lang w:val="ru-RU"/>
        </w:rPr>
        <w:t xml:space="preserve"> Сравнение русских пословиц и поговорок с пословицами и поговорками других народов. </w:t>
      </w:r>
      <w:proofErr w:type="gramStart"/>
      <w:r w:rsidRPr="004D3EA9">
        <w:rPr>
          <w:rFonts w:ascii="Times New Roman" w:hAnsi="Times New Roman"/>
          <w:sz w:val="24"/>
          <w:szCs w:val="24"/>
          <w:lang w:val="ru-RU"/>
        </w:rPr>
        <w:t xml:space="preserve">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roofErr w:type="gramEnd"/>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Проектное задание.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Словарь «Почему это так называется?».</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2. Язык в действии (15 ч).</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Практическая работа.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Слушаем и учимся читать фрагменты стихов и сказок, в которых есть слова с необычным произношением и ударением.</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Разные способы толкования значения слов. Наблюдение за сочетаемостью слов.</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Совершенствование орфографических навыков.</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3. Секреты речи и текста (25 ч).</w:t>
      </w:r>
    </w:p>
    <w:p w:rsidR="0022505A" w:rsidRPr="004D3EA9" w:rsidRDefault="0022505A"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Приемы общения: убеждение, уговаривание, просьба, похвала и др., сохранение инициативы в диалоге, уклонение от инициативы, завершение диалога </w:t>
      </w:r>
      <w:r w:rsidRPr="004D3EA9">
        <w:rPr>
          <w:rFonts w:ascii="Times New Roman" w:hAnsi="Times New Roman"/>
          <w:sz w:val="24"/>
          <w:szCs w:val="24"/>
          <w:lang w:val="ru-RU"/>
        </w:rPr>
        <w:br/>
        <w:t>и др. (например, как правильно выразить несогласие, как убедить товарища).</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Особенности </w:t>
      </w:r>
      <w:r w:rsidR="00A37ACF">
        <w:rPr>
          <w:rFonts w:ascii="Times New Roman" w:hAnsi="Times New Roman"/>
          <w:sz w:val="24"/>
          <w:szCs w:val="24"/>
          <w:lang w:val="ru-RU"/>
        </w:rPr>
        <w:t>осетинского</w:t>
      </w:r>
      <w:r w:rsidRPr="004D3EA9">
        <w:rPr>
          <w:rFonts w:ascii="Times New Roman" w:hAnsi="Times New Roman"/>
          <w:sz w:val="24"/>
          <w:szCs w:val="24"/>
          <w:lang w:val="ru-RU"/>
        </w:rPr>
        <w:t xml:space="preserve"> речевого этикета. Устойчивые этикетные выражения </w:t>
      </w:r>
      <w:r w:rsidRPr="004D3EA9">
        <w:rPr>
          <w:rFonts w:ascii="Times New Roman" w:hAnsi="Times New Roman"/>
          <w:sz w:val="24"/>
          <w:szCs w:val="24"/>
          <w:lang w:val="ru-RU"/>
        </w:rPr>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4D3EA9">
        <w:rPr>
          <w:rFonts w:ascii="Times New Roman" w:hAnsi="Times New Roman"/>
          <w:iCs/>
          <w:sz w:val="24"/>
          <w:szCs w:val="24"/>
          <w:lang w:val="ru-RU"/>
        </w:rPr>
        <w:t>ты и вы.</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Связь предложений в тексте. Практическое овладение средствами связи: лексический повтор, местоименный повтор.</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текстов-повествований: заметки о посещении музеев, об участии </w:t>
      </w:r>
      <w:r w:rsidR="00B157AA" w:rsidRPr="004D3EA9">
        <w:rPr>
          <w:rFonts w:ascii="Times New Roman" w:hAnsi="Times New Roman"/>
          <w:sz w:val="24"/>
          <w:szCs w:val="24"/>
          <w:lang w:val="ru-RU"/>
        </w:rPr>
        <w:br/>
      </w:r>
      <w:r w:rsidRPr="004D3EA9">
        <w:rPr>
          <w:rFonts w:ascii="Times New Roman" w:hAnsi="Times New Roman"/>
          <w:sz w:val="24"/>
          <w:szCs w:val="24"/>
          <w:lang w:val="ru-RU"/>
        </w:rPr>
        <w:t>в народных праздниках.</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текста: развёрнутое толкование значения слова. Анализ информации прочитанного и прослушанного текста: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3 ч.</w:t>
      </w:r>
    </w:p>
    <w:p w:rsidR="0022505A" w:rsidRPr="004D3EA9" w:rsidRDefault="0022505A" w:rsidP="00E54C32">
      <w:pPr>
        <w:spacing w:after="0" w:line="240" w:lineRule="auto"/>
        <w:ind w:firstLine="709"/>
        <w:jc w:val="both"/>
        <w:rPr>
          <w:rFonts w:ascii="Times New Roman" w:hAnsi="Times New Roman"/>
          <w:bCs/>
          <w:sz w:val="24"/>
          <w:szCs w:val="24"/>
          <w:lang w:val="ru-RU"/>
        </w:rPr>
      </w:pPr>
      <w:bookmarkStart w:id="3" w:name="_Toc124265687"/>
      <w:r w:rsidRPr="004D3EA9">
        <w:rPr>
          <w:rFonts w:ascii="Times New Roman" w:hAnsi="Times New Roman"/>
          <w:bCs/>
          <w:sz w:val="24"/>
          <w:szCs w:val="24"/>
          <w:lang w:val="ru-RU"/>
        </w:rPr>
        <w:t>Содержание обучения в 3 классе (68 ч).</w:t>
      </w:r>
    </w:p>
    <w:bookmarkEnd w:id="3"/>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1.</w:t>
      </w:r>
      <w:r w:rsidR="00A37ACF">
        <w:rPr>
          <w:rFonts w:ascii="Times New Roman" w:hAnsi="Times New Roman"/>
          <w:bCs/>
          <w:sz w:val="24"/>
          <w:szCs w:val="24"/>
          <w:lang w:val="ru-RU"/>
        </w:rPr>
        <w:t xml:space="preserve"> Осетинский</w:t>
      </w:r>
      <w:r w:rsidRPr="004D3EA9">
        <w:rPr>
          <w:rFonts w:ascii="Times New Roman" w:hAnsi="Times New Roman"/>
          <w:bCs/>
          <w:sz w:val="24"/>
          <w:szCs w:val="24"/>
          <w:lang w:val="ru-RU"/>
        </w:rPr>
        <w:t xml:space="preserve"> язык: прошлое и настоящее (25 ч).</w:t>
      </w:r>
    </w:p>
    <w:p w:rsidR="0022505A" w:rsidRPr="004D3EA9" w:rsidRDefault="0022505A"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Лексические единицы с национально-культурной семантикой, связанные </w:t>
      </w:r>
      <w:r w:rsidRPr="004D3EA9">
        <w:rPr>
          <w:rFonts w:ascii="Times New Roman" w:hAnsi="Times New Roman"/>
          <w:sz w:val="24"/>
          <w:szCs w:val="24"/>
          <w:lang w:val="ru-RU"/>
        </w:rPr>
        <w:br/>
        <w:t xml:space="preserve">с особенностями мировосприятия и отношений между людьми (например, </w:t>
      </w:r>
      <w:r w:rsidRPr="004D3EA9">
        <w:rPr>
          <w:rFonts w:ascii="Times New Roman" w:hAnsi="Times New Roman"/>
          <w:sz w:val="24"/>
          <w:szCs w:val="24"/>
          <w:lang w:val="ru-RU"/>
        </w:rPr>
        <w:br/>
        <w:t>правда – ложь, друг – недруг, брат – братство – побратим).</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w:t>
      </w:r>
      <w:r w:rsidR="00A37ACF">
        <w:rPr>
          <w:rFonts w:ascii="Times New Roman" w:hAnsi="Times New Roman"/>
          <w:sz w:val="24"/>
          <w:szCs w:val="24"/>
          <w:lang w:val="ru-RU"/>
        </w:rPr>
        <w:t>тикой, называющие занятия людей.</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Лексические единицы с национально-культурной семантикой, называющие музыкальн</w:t>
      </w:r>
      <w:r w:rsidR="00A37ACF">
        <w:rPr>
          <w:rFonts w:ascii="Times New Roman" w:hAnsi="Times New Roman"/>
          <w:sz w:val="24"/>
          <w:szCs w:val="24"/>
          <w:lang w:val="ru-RU"/>
        </w:rPr>
        <w:t>ые инструменты</w:t>
      </w:r>
      <w:r w:rsidRPr="004D3EA9">
        <w:rPr>
          <w:rFonts w:ascii="Times New Roman" w:hAnsi="Times New Roman"/>
          <w:sz w:val="24"/>
          <w:szCs w:val="24"/>
          <w:lang w:val="ru-RU"/>
        </w:rPr>
        <w:t>.</w:t>
      </w:r>
    </w:p>
    <w:p w:rsidR="0022505A" w:rsidRPr="004D3EA9" w:rsidRDefault="00A37ACF" w:rsidP="00E54C3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Осетинские -</w:t>
      </w:r>
      <w:r w:rsidR="0022505A" w:rsidRPr="004D3EA9">
        <w:rPr>
          <w:rFonts w:ascii="Times New Roman" w:hAnsi="Times New Roman"/>
          <w:sz w:val="24"/>
          <w:szCs w:val="24"/>
          <w:lang w:val="ru-RU"/>
        </w:rPr>
        <w:t xml:space="preserve"> традиционные сказочн</w:t>
      </w:r>
      <w:r>
        <w:rPr>
          <w:rFonts w:ascii="Times New Roman" w:hAnsi="Times New Roman"/>
          <w:sz w:val="24"/>
          <w:szCs w:val="24"/>
          <w:lang w:val="ru-RU"/>
        </w:rPr>
        <w:t xml:space="preserve">ые образы, эпитеты и сравнения, </w:t>
      </w:r>
      <w:r w:rsidR="0022505A" w:rsidRPr="004D3EA9">
        <w:rPr>
          <w:rFonts w:ascii="Times New Roman" w:hAnsi="Times New Roman"/>
          <w:sz w:val="24"/>
          <w:szCs w:val="24"/>
          <w:lang w:val="ru-RU"/>
        </w:rPr>
        <w:t>уточнение значений, наблюдение за использованием в произведениях фольклора и художественной литературы.</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Названия городов, </w:t>
      </w:r>
      <w:r w:rsidR="00A37ACF">
        <w:rPr>
          <w:rFonts w:ascii="Times New Roman" w:hAnsi="Times New Roman"/>
          <w:sz w:val="24"/>
          <w:szCs w:val="24"/>
          <w:lang w:val="ru-RU"/>
        </w:rPr>
        <w:t xml:space="preserve">селений, </w:t>
      </w:r>
      <w:r w:rsidRPr="004D3EA9">
        <w:rPr>
          <w:rFonts w:ascii="Times New Roman" w:hAnsi="Times New Roman"/>
          <w:sz w:val="24"/>
          <w:szCs w:val="24"/>
          <w:lang w:val="ru-RU"/>
        </w:rPr>
        <w:t>сведения о происхождении этих названий.</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Проектные задания. </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Откуда в </w:t>
      </w:r>
      <w:r w:rsidR="00A37ACF">
        <w:rPr>
          <w:rFonts w:ascii="Times New Roman" w:hAnsi="Times New Roman"/>
          <w:bCs/>
          <w:sz w:val="24"/>
          <w:szCs w:val="24"/>
          <w:lang w:val="ru-RU"/>
        </w:rPr>
        <w:t>осетинсом</w:t>
      </w:r>
      <w:r w:rsidRPr="004D3EA9">
        <w:rPr>
          <w:rFonts w:ascii="Times New Roman" w:hAnsi="Times New Roman"/>
          <w:bCs/>
          <w:sz w:val="24"/>
          <w:szCs w:val="24"/>
          <w:lang w:val="ru-RU"/>
        </w:rPr>
        <w:t xml:space="preserve"> языке эта фамилия? История </w:t>
      </w:r>
      <w:proofErr w:type="gramStart"/>
      <w:r w:rsidRPr="004D3EA9">
        <w:rPr>
          <w:rFonts w:ascii="Times New Roman" w:hAnsi="Times New Roman"/>
          <w:bCs/>
          <w:sz w:val="24"/>
          <w:szCs w:val="24"/>
          <w:lang w:val="ru-RU"/>
        </w:rPr>
        <w:t>моих</w:t>
      </w:r>
      <w:proofErr w:type="gramEnd"/>
      <w:r w:rsidRPr="004D3EA9">
        <w:rPr>
          <w:rFonts w:ascii="Times New Roman" w:hAnsi="Times New Roman"/>
          <w:bCs/>
          <w:sz w:val="24"/>
          <w:szCs w:val="24"/>
          <w:lang w:val="ru-RU"/>
        </w:rPr>
        <w:t xml:space="preserve"> имени и фамилии. (Приобретение опыта поиска информации о происхождении слов.)</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2. Язык в действии (15 ч).</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D3EA9" w:rsidRDefault="0022505A" w:rsidP="00E54C32">
      <w:pPr>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Многообразие суффиксов, позволяющих выразить различные оттенки значения и различную оценку, как специфика языка (например, книга, книжка, книжечка, книжица, книжонка, книжища, заяц, зайчик, зайчонок, зайчишка, заинька) (на практическом уровне).</w:t>
      </w:r>
      <w:proofErr w:type="gramEnd"/>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Специфика грамматических категорий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sidRPr="004D3EA9">
        <w:rPr>
          <w:rFonts w:ascii="Times New Roman" w:hAnsi="Times New Roman"/>
          <w:sz w:val="24"/>
          <w:szCs w:val="24"/>
          <w:lang w:val="ru-RU"/>
        </w:rPr>
        <w:br/>
        <w:t>(в рамках изученного).</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Совершенствование навыков орфографического оформления текста.</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Раздел 3. Секреты речи и текста (25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Особенности устного выступления.</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текстов-повествований о путешествии по городам, об участии </w:t>
      </w:r>
      <w:r w:rsidRPr="004D3EA9">
        <w:rPr>
          <w:rFonts w:ascii="Times New Roman" w:hAnsi="Times New Roman"/>
          <w:sz w:val="24"/>
          <w:szCs w:val="24"/>
          <w:lang w:val="ru-RU"/>
        </w:rPr>
        <w:br/>
        <w:t xml:space="preserve">в мастер-классах, связанных с народными промыслами. Создание </w:t>
      </w:r>
      <w:r w:rsidRPr="004D3EA9">
        <w:rPr>
          <w:rFonts w:ascii="Times New Roman" w:hAnsi="Times New Roman"/>
          <w:sz w:val="24"/>
          <w:szCs w:val="24"/>
          <w:lang w:val="ru-RU"/>
        </w:rPr>
        <w:br/>
        <w:t xml:space="preserve">текстов-рассуждений с использованием различных способов аргументации </w:t>
      </w:r>
      <w:r w:rsidRPr="004D3EA9">
        <w:rPr>
          <w:rFonts w:ascii="Times New Roman" w:hAnsi="Times New Roman"/>
          <w:sz w:val="24"/>
          <w:szCs w:val="24"/>
          <w:lang w:val="ru-RU"/>
        </w:rPr>
        <w:br/>
        <w:t xml:space="preserve">(в рамках </w:t>
      </w:r>
      <w:proofErr w:type="gramStart"/>
      <w:r w:rsidRPr="004D3EA9">
        <w:rPr>
          <w:rFonts w:ascii="Times New Roman" w:hAnsi="Times New Roman"/>
          <w:sz w:val="24"/>
          <w:szCs w:val="24"/>
          <w:lang w:val="ru-RU"/>
        </w:rPr>
        <w:t>изученного</w:t>
      </w:r>
      <w:proofErr w:type="gramEnd"/>
      <w:r w:rsidRPr="004D3EA9">
        <w:rPr>
          <w:rFonts w:ascii="Times New Roman" w:hAnsi="Times New Roman"/>
          <w:sz w:val="24"/>
          <w:szCs w:val="24"/>
          <w:lang w:val="ru-RU"/>
        </w:rPr>
        <w:t>). Редактирование предложенных текстов с целью совершенствования их содержания и формы (в пределах изученного в основном курсе).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3 ч.</w:t>
      </w:r>
    </w:p>
    <w:p w:rsidR="0022505A" w:rsidRPr="004D3EA9" w:rsidRDefault="0022505A" w:rsidP="00E54C32">
      <w:pPr>
        <w:spacing w:after="0" w:line="240" w:lineRule="auto"/>
        <w:ind w:firstLine="709"/>
        <w:jc w:val="both"/>
        <w:rPr>
          <w:rFonts w:ascii="Times New Roman" w:hAnsi="Times New Roman"/>
          <w:bCs/>
          <w:sz w:val="24"/>
          <w:szCs w:val="24"/>
          <w:lang w:val="ru-RU"/>
        </w:rPr>
      </w:pPr>
      <w:bookmarkStart w:id="4" w:name="_Toc124265688"/>
      <w:r w:rsidRPr="004D3EA9">
        <w:rPr>
          <w:rFonts w:ascii="Times New Roman" w:hAnsi="Times New Roman"/>
          <w:bCs/>
          <w:sz w:val="24"/>
          <w:szCs w:val="24"/>
          <w:lang w:val="ru-RU"/>
        </w:rPr>
        <w:t>Содержание обучения в 4 классе (34 ч).</w:t>
      </w:r>
    </w:p>
    <w:bookmarkEnd w:id="4"/>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Раздел 1. </w:t>
      </w:r>
      <w:r w:rsidR="00A37ACF">
        <w:rPr>
          <w:rFonts w:ascii="Times New Roman" w:hAnsi="Times New Roman"/>
          <w:bCs/>
          <w:sz w:val="24"/>
          <w:szCs w:val="24"/>
          <w:lang w:val="ru-RU"/>
        </w:rPr>
        <w:t>Осетинский</w:t>
      </w:r>
      <w:r w:rsidRPr="004D3EA9">
        <w:rPr>
          <w:rFonts w:ascii="Times New Roman" w:hAnsi="Times New Roman"/>
          <w:bCs/>
          <w:sz w:val="24"/>
          <w:szCs w:val="24"/>
          <w:lang w:val="ru-RU"/>
        </w:rPr>
        <w:t xml:space="preserve"> язык: прошлое и настоящее (12 ч).</w:t>
      </w:r>
    </w:p>
    <w:p w:rsidR="00A37ACF"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Лексические единицы с национально-культурной семантикой, связанные </w:t>
      </w:r>
      <w:r w:rsidRPr="004D3EA9">
        <w:rPr>
          <w:rFonts w:ascii="Times New Roman" w:hAnsi="Times New Roman"/>
          <w:sz w:val="24"/>
          <w:szCs w:val="24"/>
          <w:lang w:val="ru-RU"/>
        </w:rPr>
        <w:br/>
        <w:t xml:space="preserve">с качествами и чувствами людей (например, </w:t>
      </w:r>
      <w:proofErr w:type="gramStart"/>
      <w:r w:rsidRPr="004D3EA9">
        <w:rPr>
          <w:rFonts w:ascii="Times New Roman" w:hAnsi="Times New Roman"/>
          <w:sz w:val="24"/>
          <w:szCs w:val="24"/>
          <w:lang w:val="ru-RU"/>
        </w:rPr>
        <w:t>добросердечный</w:t>
      </w:r>
      <w:proofErr w:type="gramEnd"/>
      <w:r w:rsidRPr="004D3EA9">
        <w:rPr>
          <w:rFonts w:ascii="Times New Roman" w:hAnsi="Times New Roman"/>
          <w:sz w:val="24"/>
          <w:szCs w:val="24"/>
          <w:lang w:val="ru-RU"/>
        </w:rPr>
        <w:t xml:space="preserve">, доброжелательный, благодарный, бескорыстный), связанные с обучением. Лексические единицы </w:t>
      </w:r>
      <w:r w:rsidRPr="004D3EA9">
        <w:rPr>
          <w:rFonts w:ascii="Times New Roman" w:hAnsi="Times New Roman"/>
          <w:sz w:val="24"/>
          <w:szCs w:val="24"/>
          <w:lang w:val="ru-RU"/>
        </w:rPr>
        <w:br/>
        <w:t>с национально-культурной семантикой, называющие родственные отношения</w:t>
      </w:r>
      <w:r w:rsidR="00A37ACF">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Пословицы, поговорки и фразеологизмы, возникновение которых связано </w:t>
      </w:r>
      <w:r w:rsidRPr="004D3EA9">
        <w:rPr>
          <w:rFonts w:ascii="Times New Roman" w:hAnsi="Times New Roman"/>
          <w:sz w:val="24"/>
          <w:szCs w:val="24"/>
          <w:lang w:val="ru-RU"/>
        </w:rPr>
        <w:br/>
        <w:t>с качествами, чувствами людей, с учен</w:t>
      </w:r>
      <w:r w:rsidR="00A37ACF">
        <w:rPr>
          <w:rFonts w:ascii="Times New Roman" w:hAnsi="Times New Roman"/>
          <w:sz w:val="24"/>
          <w:szCs w:val="24"/>
          <w:lang w:val="ru-RU"/>
        </w:rPr>
        <w:t xml:space="preserve">ием, с родственными отношениями. </w:t>
      </w:r>
      <w:r w:rsidRPr="004D3EA9">
        <w:rPr>
          <w:rFonts w:ascii="Times New Roman" w:hAnsi="Times New Roman"/>
          <w:sz w:val="24"/>
          <w:szCs w:val="24"/>
          <w:lang w:val="ru-RU"/>
        </w:rPr>
        <w:t xml:space="preserve">Сравнение </w:t>
      </w:r>
      <w:r w:rsidRPr="004D3EA9">
        <w:rPr>
          <w:rFonts w:ascii="Times New Roman" w:hAnsi="Times New Roman"/>
          <w:sz w:val="24"/>
          <w:szCs w:val="24"/>
          <w:lang w:val="ru-RU"/>
        </w:rPr>
        <w:br/>
        <w:t xml:space="preserve">с пословицами и поговорками других народов. Сравнение фразеологизмов </w:t>
      </w:r>
      <w:r w:rsidRPr="004D3EA9">
        <w:rPr>
          <w:rFonts w:ascii="Times New Roman" w:hAnsi="Times New Roman"/>
          <w:sz w:val="24"/>
          <w:szCs w:val="24"/>
          <w:lang w:val="ru-RU"/>
        </w:rPr>
        <w:br/>
        <w:t>из разных языков, имеющих общий смысл, но различную образную форму.</w:t>
      </w:r>
    </w:p>
    <w:p w:rsidR="0022505A" w:rsidRPr="004D3EA9" w:rsidRDefault="00A37ACF" w:rsidP="00E54C3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Осетинские </w:t>
      </w:r>
      <w:r w:rsidR="0022505A" w:rsidRPr="004D3EA9">
        <w:rPr>
          <w:rFonts w:ascii="Times New Roman" w:hAnsi="Times New Roman"/>
          <w:sz w:val="24"/>
          <w:szCs w:val="24"/>
          <w:lang w:val="ru-RU"/>
        </w:rPr>
        <w:t xml:space="preserve">традиционные эпитеты: уточнение значений, наблюдение </w:t>
      </w:r>
      <w:r w:rsidR="0022505A" w:rsidRPr="004D3EA9">
        <w:rPr>
          <w:rFonts w:ascii="Times New Roman" w:hAnsi="Times New Roman"/>
          <w:sz w:val="24"/>
          <w:szCs w:val="24"/>
          <w:lang w:val="ru-RU"/>
        </w:rPr>
        <w:br/>
        <w:t>за использованием в произведениях фольклора и художественной литературы.</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Лексика, заимствованная </w:t>
      </w:r>
      <w:r w:rsidR="00A37ACF">
        <w:rPr>
          <w:rFonts w:ascii="Times New Roman" w:hAnsi="Times New Roman"/>
          <w:sz w:val="24"/>
          <w:szCs w:val="24"/>
          <w:lang w:val="ru-RU"/>
        </w:rPr>
        <w:t xml:space="preserve">осетинсим </w:t>
      </w:r>
      <w:r w:rsidRPr="004D3EA9">
        <w:rPr>
          <w:rFonts w:ascii="Times New Roman" w:hAnsi="Times New Roman"/>
          <w:sz w:val="24"/>
          <w:szCs w:val="24"/>
          <w:lang w:val="ru-RU"/>
        </w:rPr>
        <w:t>языком из языков народов России и мира. Русские слова в языках других народов.</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Проектные задания. </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Откуда это слово появилось в </w:t>
      </w:r>
      <w:r w:rsidR="00A37ACF">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(Приобретение опыта поиска информации о происхождении слов.) Сравнение толкований слов в словаре В.И. Даля и современном толковом словаре. </w:t>
      </w:r>
      <w:r w:rsidR="00A37ACF">
        <w:rPr>
          <w:rFonts w:ascii="Times New Roman" w:hAnsi="Times New Roman"/>
          <w:sz w:val="24"/>
          <w:szCs w:val="24"/>
          <w:lang w:val="ru-RU"/>
        </w:rPr>
        <w:t>Осетинские</w:t>
      </w:r>
      <w:r w:rsidRPr="004D3EA9">
        <w:rPr>
          <w:rFonts w:ascii="Times New Roman" w:hAnsi="Times New Roman"/>
          <w:sz w:val="24"/>
          <w:szCs w:val="24"/>
          <w:lang w:val="ru-RU"/>
        </w:rPr>
        <w:t xml:space="preserve"> слова в языках других народов.</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Раздел 2. Язык в действии (6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w:t>
      </w:r>
      <w:r w:rsidRPr="004D3EA9">
        <w:rPr>
          <w:rFonts w:ascii="Times New Roman" w:hAnsi="Times New Roman"/>
          <w:sz w:val="24"/>
          <w:szCs w:val="24"/>
          <w:lang w:val="ru-RU"/>
        </w:rPr>
        <w:lastRenderedPageBreak/>
        <w:t>синтаксических конструкций на уровне словосочетаний и предложений (на пропедевтическом уровне).</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Раздел 3. Секреты речи и текста (12 ч).</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ведения диалога: корректные и некорректные вопросы.</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Различные виды чтения (изучающее и поисковое) научно-познавательных </w:t>
      </w:r>
      <w:r w:rsidRPr="004D3EA9">
        <w:rPr>
          <w:rFonts w:ascii="Times New Roman" w:hAnsi="Times New Roman"/>
          <w:sz w:val="24"/>
          <w:szCs w:val="24"/>
          <w:lang w:val="ru-RU"/>
        </w:rPr>
        <w:br/>
        <w:t>и художественных текстов об истории языка и культуре русского народа.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Приёмы работы с примечаниями к тексту. Информативная функция заголовков. Типы заголовков.</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текста как результата собственной исследовательской деятельности.</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Синонимия речевых формул (на практическом уровне).</w:t>
      </w:r>
    </w:p>
    <w:p w:rsidR="0022505A" w:rsidRPr="004D3EA9" w:rsidRDefault="0022505A" w:rsidP="00E54C32">
      <w:pPr>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Резерв учебного времени – 4 ч.</w:t>
      </w:r>
    </w:p>
    <w:p w:rsidR="0022505A" w:rsidRPr="004D3EA9" w:rsidRDefault="0022505A" w:rsidP="00E54C32">
      <w:pPr>
        <w:spacing w:after="0" w:line="240" w:lineRule="auto"/>
        <w:ind w:firstLine="709"/>
        <w:jc w:val="both"/>
        <w:rPr>
          <w:rFonts w:ascii="Times New Roman" w:hAnsi="Times New Roman"/>
          <w:sz w:val="24"/>
          <w:szCs w:val="24"/>
          <w:lang w:val="ru-RU"/>
        </w:rPr>
      </w:pPr>
      <w:bookmarkStart w:id="5" w:name="_Toc124265689"/>
      <w:r w:rsidRPr="004D3EA9">
        <w:rPr>
          <w:rFonts w:ascii="Times New Roman" w:hAnsi="Times New Roman"/>
          <w:sz w:val="24"/>
          <w:szCs w:val="24"/>
          <w:lang w:val="ru-RU"/>
        </w:rPr>
        <w:t xml:space="preserve">Планируемые результаты освоения программы по родному языку </w:t>
      </w:r>
      <w:r w:rsidR="00DC48A3">
        <w:rPr>
          <w:rFonts w:ascii="Times New Roman" w:hAnsi="Times New Roman"/>
          <w:sz w:val="24"/>
          <w:szCs w:val="24"/>
          <w:lang w:val="ru-RU"/>
        </w:rPr>
        <w:t xml:space="preserve">(осетинскому) </w:t>
      </w:r>
      <w:r w:rsidRPr="004D3EA9">
        <w:rPr>
          <w:rFonts w:ascii="Times New Roman" w:hAnsi="Times New Roman"/>
          <w:sz w:val="24"/>
          <w:szCs w:val="24"/>
          <w:lang w:val="ru-RU"/>
        </w:rPr>
        <w:t>на уровне начального общего образования</w:t>
      </w:r>
      <w:bookmarkEnd w:id="5"/>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 результате изучения родного языка </w:t>
      </w:r>
      <w:r w:rsidR="00A37ACF">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на уровне начального общего образования </w:t>
      </w:r>
      <w:proofErr w:type="gramStart"/>
      <w:r w:rsidRPr="004D3EA9">
        <w:rPr>
          <w:rFonts w:ascii="Times New Roman" w:hAnsi="Times New Roman"/>
          <w:bCs/>
          <w:iCs/>
          <w:sz w:val="24"/>
          <w:szCs w:val="24"/>
          <w:lang w:val="ru-RU"/>
        </w:rPr>
        <w:t>у</w:t>
      </w:r>
      <w:proofErr w:type="gramEnd"/>
      <w:r w:rsidRPr="004D3EA9">
        <w:rPr>
          <w:rFonts w:ascii="Times New Roman" w:hAnsi="Times New Roman"/>
          <w:bCs/>
          <w:iCs/>
          <w:sz w:val="24"/>
          <w:szCs w:val="24"/>
          <w:lang w:val="ru-RU"/>
        </w:rPr>
        <w:t xml:space="preserve"> обучающегося будут сформированы следующие личностные результаты: </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Гражданско-патриотическое воспитание: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становление ценностного отношения к своей Родине – России, в том числе через изучение родного языка, отражающего историю и культуру страны;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осознание своей этнокультурной и российской гражданской идентичности, понимание роли </w:t>
      </w:r>
      <w:r w:rsidR="00A37ACF">
        <w:rPr>
          <w:rFonts w:ascii="Times New Roman" w:hAnsi="Times New Roman"/>
          <w:bCs/>
          <w:iCs/>
          <w:sz w:val="24"/>
          <w:szCs w:val="24"/>
          <w:lang w:val="ru-RU"/>
        </w:rPr>
        <w:t>родного</w:t>
      </w:r>
      <w:r w:rsidRPr="004D3EA9">
        <w:rPr>
          <w:rFonts w:ascii="Times New Roman" w:hAnsi="Times New Roman"/>
          <w:bCs/>
          <w:iCs/>
          <w:sz w:val="24"/>
          <w:szCs w:val="24"/>
          <w:lang w:val="ru-RU"/>
        </w:rPr>
        <w:t xml:space="preserve"> языка как государственного языка Российской Федерации и языка межнационального общения народов России;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уважение к своему и другим народам, </w:t>
      </w:r>
      <w:proofErr w:type="gramStart"/>
      <w:r w:rsidRPr="004D3EA9">
        <w:rPr>
          <w:rFonts w:ascii="Times New Roman" w:hAnsi="Times New Roman"/>
          <w:bCs/>
          <w:iCs/>
          <w:sz w:val="24"/>
          <w:szCs w:val="24"/>
          <w:lang w:val="ru-RU"/>
        </w:rPr>
        <w:t>формируемое</w:t>
      </w:r>
      <w:proofErr w:type="gramEnd"/>
      <w:r w:rsidRPr="004D3EA9">
        <w:rPr>
          <w:rFonts w:ascii="Times New Roman" w:hAnsi="Times New Roman"/>
          <w:bCs/>
          <w:iCs/>
          <w:sz w:val="24"/>
          <w:szCs w:val="24"/>
          <w:lang w:val="ru-RU"/>
        </w:rPr>
        <w:t xml:space="preserve"> в том числе на основе примеров из художественных произведений;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первоначальные представления о человеке как члене общества, о правах </w:t>
      </w:r>
      <w:r w:rsidRPr="004D3EA9">
        <w:rPr>
          <w:rFonts w:ascii="Times New Roman" w:hAnsi="Times New Roman"/>
          <w:bCs/>
          <w:i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Духовно-нравственное воспитание: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признание индивидуальности каждого человека с опорой на собственный жизненный и читательский опыт;</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проявление сопереживания, уважения и доброжелательности, в том числе </w:t>
      </w:r>
      <w:r w:rsidRPr="004D3EA9">
        <w:rPr>
          <w:rFonts w:ascii="Times New Roman" w:hAnsi="Times New Roman"/>
          <w:bCs/>
          <w:iCs/>
          <w:sz w:val="24"/>
          <w:szCs w:val="24"/>
          <w:lang w:val="ru-RU"/>
        </w:rPr>
        <w:br/>
        <w:t>с использованием адекватных языковых сре</w:t>
      </w:r>
      <w:proofErr w:type="gramStart"/>
      <w:r w:rsidRPr="004D3EA9">
        <w:rPr>
          <w:rFonts w:ascii="Times New Roman" w:hAnsi="Times New Roman"/>
          <w:bCs/>
          <w:iCs/>
          <w:sz w:val="24"/>
          <w:szCs w:val="24"/>
          <w:lang w:val="ru-RU"/>
        </w:rPr>
        <w:t>дств дл</w:t>
      </w:r>
      <w:proofErr w:type="gramEnd"/>
      <w:r w:rsidRPr="004D3EA9">
        <w:rPr>
          <w:rFonts w:ascii="Times New Roman" w:hAnsi="Times New Roman"/>
          <w:bCs/>
          <w:iCs/>
          <w:sz w:val="24"/>
          <w:szCs w:val="24"/>
          <w:lang w:val="ru-RU"/>
        </w:rPr>
        <w:t xml:space="preserve">я выражения своего состояния </w:t>
      </w:r>
      <w:r w:rsidRPr="004D3EA9">
        <w:rPr>
          <w:rFonts w:ascii="Times New Roman" w:hAnsi="Times New Roman"/>
          <w:bCs/>
          <w:iCs/>
          <w:sz w:val="24"/>
          <w:szCs w:val="24"/>
          <w:lang w:val="ru-RU"/>
        </w:rPr>
        <w:br/>
        <w:t>и чувств;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Эстетическое воспитание: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стремление к самовыражению в разных видах художественной деятельности, </w:t>
      </w:r>
      <w:r w:rsidRPr="004D3EA9">
        <w:rPr>
          <w:rFonts w:ascii="Times New Roman" w:hAnsi="Times New Roman"/>
          <w:bCs/>
          <w:iCs/>
          <w:sz w:val="24"/>
          <w:szCs w:val="24"/>
          <w:lang w:val="ru-RU"/>
        </w:rPr>
        <w:br/>
      </w:r>
      <w:r w:rsidRPr="004D3EA9">
        <w:rPr>
          <w:rFonts w:ascii="Times New Roman" w:hAnsi="Times New Roman"/>
          <w:bCs/>
          <w:iCs/>
          <w:sz w:val="24"/>
          <w:szCs w:val="24"/>
          <w:lang w:val="ru-RU"/>
        </w:rPr>
        <w:lastRenderedPageBreak/>
        <w:t>в том числе в искусстве слова, осознание важности русского языка как средства общения и самовыражения;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физического воспитания, формирования культуры здоровья и эмоционального благополучия: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Трудовое воспитание: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Экологическое воспитание: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бережное отношение к природе, формируемое в процессе работы с текстами;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неприятие действий, приносящих ей вред.</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Ценности научного познания: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sidRPr="004D3EA9">
        <w:rPr>
          <w:rFonts w:ascii="Times New Roman" w:hAnsi="Times New Roman"/>
          <w:bCs/>
          <w:iCs/>
          <w:sz w:val="24"/>
          <w:szCs w:val="24"/>
          <w:lang w:val="ru-RU"/>
        </w:rPr>
        <w:br/>
        <w:t>и самостоятельность в его познании.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объединять объекты (языковые единицы) по определённому признаку;</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определять существенный признак для классификации языковых единиц; классифицировать языковые единицы;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устанавливать причинно-следственные связи в ситуациях наблюдения </w:t>
      </w:r>
      <w:r w:rsidRPr="004D3EA9">
        <w:rPr>
          <w:rFonts w:ascii="Times New Roman" w:hAnsi="Times New Roman"/>
          <w:bCs/>
          <w:iCs/>
          <w:sz w:val="24"/>
          <w:szCs w:val="24"/>
          <w:lang w:val="ru-RU"/>
        </w:rPr>
        <w:br/>
        <w:t>за языковым материалом, делать выводы.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 помощью учителя формулировать цель, планировать изменения языкового объекта, речевой ситуации;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сравнивать несколько вариантов выполнения задания, выбирать наиболее </w:t>
      </w:r>
      <w:proofErr w:type="gramStart"/>
      <w:r w:rsidRPr="004D3EA9">
        <w:rPr>
          <w:rFonts w:ascii="Times New Roman" w:hAnsi="Times New Roman"/>
          <w:bCs/>
          <w:iCs/>
          <w:sz w:val="24"/>
          <w:szCs w:val="24"/>
          <w:lang w:val="ru-RU"/>
        </w:rPr>
        <w:t>подходящий</w:t>
      </w:r>
      <w:proofErr w:type="gramEnd"/>
      <w:r w:rsidRPr="004D3EA9">
        <w:rPr>
          <w:rFonts w:ascii="Times New Roman" w:hAnsi="Times New Roman"/>
          <w:bCs/>
          <w:iCs/>
          <w:sz w:val="24"/>
          <w:szCs w:val="24"/>
          <w:lang w:val="ru-RU"/>
        </w:rPr>
        <w:t xml:space="preserve">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прогнозировать возможное развитие процессов, событий и их последствия </w:t>
      </w:r>
      <w:r w:rsidRPr="004D3EA9">
        <w:rPr>
          <w:rFonts w:ascii="Times New Roman" w:hAnsi="Times New Roman"/>
          <w:bCs/>
          <w:iCs/>
          <w:sz w:val="24"/>
          <w:szCs w:val="24"/>
          <w:lang w:val="ru-RU"/>
        </w:rPr>
        <w:br/>
        <w:t>в аналогичных или сходных ситуациях.</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источник получения информации: нужный словарь для получения запрашиваемой информации, для уточнения;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распознавать достоверную и недостоверную информацию самостоятельно </w:t>
      </w:r>
      <w:r w:rsidRPr="004D3EA9">
        <w:rPr>
          <w:rFonts w:ascii="Times New Roman" w:hAnsi="Times New Roman"/>
          <w:bCs/>
          <w:iCs/>
          <w:sz w:val="24"/>
          <w:szCs w:val="24"/>
          <w:lang w:val="ru-RU"/>
        </w:rPr>
        <w:br/>
        <w:t xml:space="preserve">или на основании предложенного учителем способа её проверки (обращаясь </w:t>
      </w:r>
      <w:r w:rsidRPr="004D3EA9">
        <w:rPr>
          <w:rFonts w:ascii="Times New Roman" w:hAnsi="Times New Roman"/>
          <w:bCs/>
          <w:iCs/>
          <w:sz w:val="24"/>
          <w:szCs w:val="24"/>
          <w:lang w:val="ru-RU"/>
        </w:rPr>
        <w:br/>
        <w:t>к словарям, справочникам, учебнику);</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 создавать текстовую, видео, графическую, звуковую информацию в соответствии с учебной задачей;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воспринимать и формулировать суждения, выражать эмоции в соответствии </w:t>
      </w:r>
      <w:r w:rsidRPr="004D3EA9">
        <w:rPr>
          <w:rFonts w:ascii="Times New Roman" w:hAnsi="Times New Roman"/>
          <w:bCs/>
          <w:iCs/>
          <w:sz w:val="24"/>
          <w:szCs w:val="24"/>
          <w:lang w:val="ru-RU"/>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признавать возможность существования разных точек зрения;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корректно и аргументированно высказывать своё мнение, строить речевое высказывание в соответствии с поставленной задачей;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устные и письменные тексты (описание, рассуждение, повествование) в соответствии с речевой ситуацией;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готовить небольшие публичные выступления о результатах парной </w:t>
      </w:r>
      <w:r w:rsidRPr="004D3EA9">
        <w:rPr>
          <w:rFonts w:ascii="Times New Roman" w:hAnsi="Times New Roman"/>
          <w:bCs/>
          <w:iCs/>
          <w:sz w:val="24"/>
          <w:szCs w:val="24"/>
          <w:lang w:val="ru-RU"/>
        </w:rPr>
        <w:br/>
        <w:t>и групповой работы, о результатах наблюдения, выполненного миниисследования, проектного задания;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подбирать иллюстративный материал (рисунки, фото, плакаты) к тексту выступления.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планировать действия по решению учебной задачи для получения результата;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выстраивать последовательность выбранных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умения самоконтроля как части регулятивных универсальных учебных действий: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соотносить результат деятельности с поставленной учебной задачей </w:t>
      </w:r>
      <w:r w:rsidRPr="004D3EA9">
        <w:rPr>
          <w:rFonts w:ascii="Times New Roman" w:hAnsi="Times New Roman"/>
          <w:bCs/>
          <w:iCs/>
          <w:sz w:val="24"/>
          <w:szCs w:val="24"/>
          <w:lang w:val="ru-RU"/>
        </w:rPr>
        <w:br/>
        <w:t>по выделению, характеристике, использованию языковых единиц;</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находить ошибку, допущенную при работе с языковым материалом, находить орфографическую и пунктуационную ошибку;</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У обучающегося будут сформированы следующие умения совместной деятельности: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формулировать краткосрочные и долгосрочные цели (индивидуальные </w:t>
      </w:r>
      <w:r w:rsidRPr="004D3EA9">
        <w:rPr>
          <w:rFonts w:ascii="Times New Roman" w:hAnsi="Times New Roman"/>
          <w:bCs/>
          <w:iCs/>
          <w:sz w:val="24"/>
          <w:szCs w:val="24"/>
          <w:lang w:val="ru-RU"/>
        </w:rPr>
        <w:br/>
      </w:r>
      <w:r w:rsidRPr="004D3EA9">
        <w:rPr>
          <w:rFonts w:ascii="Times New Roman" w:hAnsi="Times New Roman"/>
          <w:bCs/>
          <w:iCs/>
          <w:sz w:val="24"/>
          <w:szCs w:val="24"/>
          <w:lang w:val="ru-RU"/>
        </w:rPr>
        <w:lastRenderedPageBreak/>
        <w:t>с учёто</w:t>
      </w:r>
      <w:r w:rsidR="00A37ACF">
        <w:rPr>
          <w:rFonts w:ascii="Times New Roman" w:hAnsi="Times New Roman"/>
          <w:bCs/>
          <w:iCs/>
          <w:sz w:val="24"/>
          <w:szCs w:val="24"/>
          <w:lang w:val="ru-RU"/>
        </w:rPr>
        <w:t>м участия в коллективных зада</w:t>
      </w:r>
      <w:r w:rsidRPr="004D3EA9">
        <w:rPr>
          <w:rFonts w:ascii="Times New Roman" w:hAnsi="Times New Roman"/>
          <w:bCs/>
          <w:iCs/>
          <w:sz w:val="24"/>
          <w:szCs w:val="24"/>
          <w:lang w:val="ru-RU"/>
        </w:rPr>
        <w:t>чах) в стандартной (типовой) ситуации на основе предложенного учителем формата планирования, распределения промежуточных шагов и сроков;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принимать цель совместной деятельности, коллективно строить действия </w:t>
      </w:r>
      <w:r w:rsidRPr="004D3EA9">
        <w:rPr>
          <w:rFonts w:ascii="Times New Roman" w:hAnsi="Times New Roman"/>
          <w:bCs/>
          <w:iCs/>
          <w:sz w:val="24"/>
          <w:szCs w:val="24"/>
          <w:lang w:val="ru-RU"/>
        </w:rPr>
        <w:br/>
        <w:t>по её достижению: распределять роли, договариваться, обсуждать процесс и результат совместной работы;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проявлять готовность руководить, выполнять поручения, подчиняться, самостоятельно разрешать конфликты;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ответственно выполнять свою часть работы; оценивать свой вклад в общий результат;</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выполнять совместные проектные задания с опорой на предложенные образцы.</w:t>
      </w:r>
    </w:p>
    <w:p w:rsidR="0022505A" w:rsidRPr="004D3EA9" w:rsidRDefault="0022505A" w:rsidP="00E54C32">
      <w:pPr>
        <w:spacing w:after="0" w:line="240" w:lineRule="auto"/>
        <w:ind w:firstLine="709"/>
        <w:jc w:val="both"/>
        <w:rPr>
          <w:rFonts w:ascii="Times New Roman" w:hAnsi="Times New Roman"/>
          <w:bCs/>
          <w:iCs/>
          <w:sz w:val="24"/>
          <w:szCs w:val="24"/>
          <w:lang w:val="ru-RU"/>
        </w:rPr>
      </w:pPr>
      <w:proofErr w:type="gramStart"/>
      <w:r w:rsidRPr="004D3EA9">
        <w:rPr>
          <w:rFonts w:ascii="Times New Roman" w:hAnsi="Times New Roman"/>
          <w:bCs/>
          <w:iCs/>
          <w:sz w:val="24"/>
          <w:szCs w:val="24"/>
          <w:lang w:val="ru-RU"/>
        </w:rPr>
        <w:t xml:space="preserve">Изучение учебного предмета «Родной язык </w:t>
      </w:r>
      <w:r w:rsidR="00DC48A3">
        <w:rPr>
          <w:rFonts w:ascii="Times New Roman" w:hAnsi="Times New Roman"/>
          <w:bCs/>
          <w:iCs/>
          <w:sz w:val="24"/>
          <w:szCs w:val="24"/>
          <w:lang w:val="ru-RU"/>
        </w:rPr>
        <w:t>(осетинский)</w:t>
      </w:r>
      <w:r w:rsidRPr="004D3EA9">
        <w:rPr>
          <w:rFonts w:ascii="Times New Roman" w:hAnsi="Times New Roman"/>
          <w:bCs/>
          <w:iCs/>
          <w:sz w:val="24"/>
          <w:szCs w:val="24"/>
          <w:lang w:val="ru-RU"/>
        </w:rPr>
        <w:t xml:space="preserve">»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w:t>
      </w:r>
      <w:r w:rsidR="00A37ACF">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народа, осмысление красоты и величия </w:t>
      </w:r>
      <w:r w:rsidR="00A37ACF">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языка, приобщение к литературному наследию </w:t>
      </w:r>
      <w:r w:rsidR="00A37ACF">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proofErr w:type="gramEnd"/>
      <w:r w:rsidRPr="004D3EA9">
        <w:rPr>
          <w:rFonts w:ascii="Times New Roman" w:hAnsi="Times New Roman"/>
          <w:bCs/>
          <w:iCs/>
          <w:sz w:val="24"/>
          <w:szCs w:val="24"/>
          <w:lang w:val="ru-RU"/>
        </w:rPr>
        <w:t xml:space="preserve">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4D3EA9">
        <w:rPr>
          <w:rFonts w:ascii="Times New Roman" w:hAnsi="Times New Roman"/>
          <w:bCs/>
          <w:iCs/>
          <w:sz w:val="24"/>
          <w:szCs w:val="24"/>
          <w:lang w:val="ru-RU"/>
        </w:rPr>
        <w:t>текстов</w:t>
      </w:r>
      <w:proofErr w:type="gramEnd"/>
      <w:r w:rsidRPr="004D3EA9">
        <w:rPr>
          <w:rFonts w:ascii="Times New Roman" w:hAnsi="Times New Roman"/>
          <w:bCs/>
          <w:iCs/>
          <w:sz w:val="24"/>
          <w:szCs w:val="24"/>
          <w:lang w:val="ru-RU"/>
        </w:rPr>
        <w:t xml:space="preserve"> разных функционально-смысловых типов и жанров.</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1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CF0FA1" w:rsidRPr="004D3EA9">
        <w:rPr>
          <w:rFonts w:ascii="Times New Roman" w:hAnsi="Times New Roman"/>
          <w:sz w:val="24"/>
          <w:szCs w:val="24"/>
          <w:lang w:val="ru-RU"/>
        </w:rPr>
        <w:t>достигнет</w:t>
      </w:r>
      <w:r w:rsidRPr="004D3EA9">
        <w:rPr>
          <w:rFonts w:ascii="Times New Roman" w:hAnsi="Times New Roman"/>
          <w:sz w:val="24"/>
          <w:szCs w:val="24"/>
          <w:lang w:val="ru-RU"/>
        </w:rPr>
        <w:t xml:space="preserve"> следующие предметные результаты по отдельным темам программы по родному языку </w:t>
      </w:r>
      <w:r w:rsidR="00A37ACF">
        <w:rPr>
          <w:rFonts w:ascii="Times New Roman" w:hAnsi="Times New Roman"/>
          <w:sz w:val="24"/>
          <w:szCs w:val="24"/>
          <w:lang w:val="ru-RU"/>
        </w:rPr>
        <w:t>(осетинскому</w:t>
      </w:r>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быта (дом, одежда), понимать значение устаревших слов по указанной тематике;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пословиц и поговорок, связанных с изученными темами;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осознавать важность соблюдения норм современного </w:t>
      </w:r>
      <w:r w:rsidR="00A37ACF">
        <w:rPr>
          <w:rFonts w:ascii="Times New Roman" w:hAnsi="Times New Roman"/>
          <w:bCs/>
          <w:iCs/>
          <w:sz w:val="24"/>
          <w:szCs w:val="24"/>
          <w:lang w:val="ru-RU"/>
        </w:rPr>
        <w:t xml:space="preserve">осетинского </w:t>
      </w:r>
      <w:r w:rsidRPr="004D3EA9">
        <w:rPr>
          <w:rFonts w:ascii="Times New Roman" w:hAnsi="Times New Roman"/>
          <w:bCs/>
          <w:iCs/>
          <w:sz w:val="24"/>
          <w:szCs w:val="24"/>
          <w:lang w:val="ru-RU"/>
        </w:rPr>
        <w:t>литературного языка для культурного человека;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смыслоразличительную роль ударения;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соотносить собственную и чужую речь с нормами современного </w:t>
      </w:r>
      <w:r w:rsidR="00A37ACF">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литературного языка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уместно использовать коммуникативные приёмы диалога (начало </w:t>
      </w:r>
      <w:r w:rsidRPr="004D3EA9">
        <w:rPr>
          <w:rFonts w:ascii="Times New Roman" w:hAnsi="Times New Roman"/>
          <w:bCs/>
          <w:iCs/>
          <w:sz w:val="24"/>
          <w:szCs w:val="24"/>
          <w:lang w:val="ru-RU"/>
        </w:rPr>
        <w:br/>
        <w:t>и завершение диалога и др.);</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использовать в речи языковые средства для свободного выражения мыслей </w:t>
      </w:r>
      <w:r w:rsidRPr="004D3EA9">
        <w:rPr>
          <w:rFonts w:ascii="Times New Roman" w:hAnsi="Times New Roman"/>
          <w:bCs/>
          <w:iCs/>
          <w:sz w:val="24"/>
          <w:szCs w:val="24"/>
          <w:lang w:val="ru-RU"/>
        </w:rPr>
        <w:br/>
        <w:t>и чувств на родном языке адекватно ситуации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владеть различными приёмами слушания научно-познавательных </w:t>
      </w:r>
      <w:r w:rsidRPr="004D3EA9">
        <w:rPr>
          <w:rFonts w:ascii="Times New Roman" w:hAnsi="Times New Roman"/>
          <w:bCs/>
          <w:iCs/>
          <w:sz w:val="24"/>
          <w:szCs w:val="24"/>
          <w:lang w:val="ru-RU"/>
        </w:rPr>
        <w:br/>
        <w:t xml:space="preserve">и художественных текстов об истории языка и культуре </w:t>
      </w:r>
      <w:r w:rsidR="0083598E">
        <w:rPr>
          <w:rFonts w:ascii="Times New Roman" w:hAnsi="Times New Roman"/>
          <w:bCs/>
          <w:iCs/>
          <w:sz w:val="24"/>
          <w:szCs w:val="24"/>
          <w:lang w:val="ru-RU"/>
        </w:rPr>
        <w:t>своего</w:t>
      </w:r>
      <w:r w:rsidRPr="004D3EA9">
        <w:rPr>
          <w:rFonts w:ascii="Times New Roman" w:hAnsi="Times New Roman"/>
          <w:bCs/>
          <w:iCs/>
          <w:sz w:val="24"/>
          <w:szCs w:val="24"/>
          <w:lang w:val="ru-RU"/>
        </w:rPr>
        <w:t xml:space="preserve">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анализировать информацию прочитанного и прослушанного текста: выделять в нём наиболее существенные факты.</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2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CF0FA1"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следующие предметные результаты по отдельным темам программы по родному языку (</w:t>
      </w:r>
      <w:r w:rsidR="0083598E">
        <w:rPr>
          <w:rFonts w:ascii="Times New Roman" w:hAnsi="Times New Roman"/>
          <w:sz w:val="24"/>
          <w:szCs w:val="24"/>
          <w:lang w:val="ru-RU"/>
        </w:rPr>
        <w:t>осетинскому</w:t>
      </w:r>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роль родного языка в постижении культуры своего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язык как развивающееся явление, связанное с историей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распознавать слова с национально-культурным компонентом значения, обозначающие предметы традиционного </w:t>
      </w:r>
      <w:r w:rsidR="0083598E">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быта (одежда, еда, домашняя утварь, детские забавы, </w:t>
      </w:r>
      <w:r w:rsidRPr="004D3EA9">
        <w:rPr>
          <w:rFonts w:ascii="Times New Roman" w:hAnsi="Times New Roman"/>
          <w:bCs/>
          <w:iCs/>
          <w:sz w:val="24"/>
          <w:szCs w:val="24"/>
          <w:lang w:val="ru-RU"/>
        </w:rPr>
        <w:lastRenderedPageBreak/>
        <w:t>игры, игрушки), понимать значение устаревших слов по указанной тематике;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понимать значение фразеологических оборотов, отражающих </w:t>
      </w:r>
      <w:r w:rsidR="0083598E">
        <w:rPr>
          <w:rFonts w:ascii="Times New Roman" w:hAnsi="Times New Roman"/>
          <w:bCs/>
          <w:iCs/>
          <w:sz w:val="24"/>
          <w:szCs w:val="24"/>
          <w:lang w:val="ru-RU"/>
        </w:rPr>
        <w:t>осетинскую</w:t>
      </w:r>
      <w:r w:rsidRPr="004D3EA9">
        <w:rPr>
          <w:rFonts w:ascii="Times New Roman" w:hAnsi="Times New Roman"/>
          <w:bCs/>
          <w:iCs/>
          <w:sz w:val="24"/>
          <w:szCs w:val="24"/>
          <w:lang w:val="ru-RU"/>
        </w:rPr>
        <w:t xml:space="preserve"> культуру, менталитет </w:t>
      </w:r>
      <w:r w:rsidR="0083598E">
        <w:rPr>
          <w:rFonts w:ascii="Times New Roman" w:hAnsi="Times New Roman"/>
          <w:bCs/>
          <w:iCs/>
          <w:sz w:val="24"/>
          <w:szCs w:val="24"/>
          <w:lang w:val="ru-RU"/>
        </w:rPr>
        <w:t>своего</w:t>
      </w:r>
      <w:r w:rsidRPr="004D3EA9">
        <w:rPr>
          <w:rFonts w:ascii="Times New Roman" w:hAnsi="Times New Roman"/>
          <w:bCs/>
          <w:iCs/>
          <w:sz w:val="24"/>
          <w:szCs w:val="24"/>
          <w:lang w:val="ru-RU"/>
        </w:rPr>
        <w:t xml:space="preserve"> народа, элементы </w:t>
      </w:r>
      <w:r w:rsidR="0083598E">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традиционного быта (в рамках изученных тем), осознавать уместность их употребления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смыслоразличительную роль ударения на примере омографов;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основные лексические нормы современного</w:t>
      </w:r>
      <w:r w:rsidR="0083598E">
        <w:rPr>
          <w:rFonts w:ascii="Times New Roman" w:hAnsi="Times New Roman"/>
          <w:bCs/>
          <w:iCs/>
          <w:sz w:val="24"/>
          <w:szCs w:val="24"/>
          <w:lang w:val="ru-RU"/>
        </w:rPr>
        <w:t xml:space="preserve"> осетинского</w:t>
      </w:r>
      <w:r w:rsidRPr="004D3EA9">
        <w:rPr>
          <w:rFonts w:ascii="Times New Roman" w:hAnsi="Times New Roman"/>
          <w:bCs/>
          <w:iCs/>
          <w:sz w:val="24"/>
          <w:szCs w:val="24"/>
          <w:lang w:val="ru-RU"/>
        </w:rPr>
        <w:t xml:space="preserve">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54C32">
      <w:pPr>
        <w:spacing w:after="0" w:line="240" w:lineRule="auto"/>
        <w:ind w:firstLine="709"/>
        <w:jc w:val="both"/>
        <w:rPr>
          <w:rFonts w:ascii="Times New Roman" w:hAnsi="Times New Roman"/>
          <w:bCs/>
          <w:iCs/>
          <w:sz w:val="24"/>
          <w:szCs w:val="24"/>
          <w:lang w:val="ru-RU"/>
        </w:rPr>
      </w:pPr>
      <w:proofErr w:type="gramStart"/>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roofErr w:type="gramEnd"/>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использовать в речи языковые средства для свободного выражения мыслей </w:t>
      </w:r>
      <w:r w:rsidRPr="004D3EA9">
        <w:rPr>
          <w:rFonts w:ascii="Times New Roman" w:hAnsi="Times New Roman"/>
          <w:bCs/>
          <w:iCs/>
          <w:sz w:val="24"/>
          <w:szCs w:val="24"/>
          <w:lang w:val="ru-RU"/>
        </w:rPr>
        <w:br/>
        <w:t>и чувств на родном языке адекватно ситуации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владеть различными приёмами слушания научно-познавательных и художественных текстов об истории языка и о культуре </w:t>
      </w:r>
      <w:r w:rsidR="0083598E">
        <w:rPr>
          <w:rFonts w:ascii="Times New Roman" w:hAnsi="Times New Roman"/>
          <w:bCs/>
          <w:iCs/>
          <w:sz w:val="24"/>
          <w:szCs w:val="24"/>
          <w:lang w:val="ru-RU"/>
        </w:rPr>
        <w:t xml:space="preserve">осетинского </w:t>
      </w:r>
      <w:r w:rsidRPr="004D3EA9">
        <w:rPr>
          <w:rFonts w:ascii="Times New Roman" w:hAnsi="Times New Roman"/>
          <w:bCs/>
          <w:iCs/>
          <w:sz w:val="24"/>
          <w:szCs w:val="24"/>
          <w:lang w:val="ru-RU"/>
        </w:rPr>
        <w:t>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анализировать информацию прочитанного и прослушанного текста: отличать главные факты от </w:t>
      </w:r>
      <w:proofErr w:type="gramStart"/>
      <w:r w:rsidRPr="004D3EA9">
        <w:rPr>
          <w:rFonts w:ascii="Times New Roman" w:hAnsi="Times New Roman"/>
          <w:bCs/>
          <w:iCs/>
          <w:sz w:val="24"/>
          <w:szCs w:val="24"/>
          <w:lang w:val="ru-RU"/>
        </w:rPr>
        <w:t>второстепенных</w:t>
      </w:r>
      <w:proofErr w:type="gramEnd"/>
      <w:r w:rsidRPr="004D3EA9">
        <w:rPr>
          <w:rFonts w:ascii="Times New Roman" w:hAnsi="Times New Roman"/>
          <w:bCs/>
          <w:iCs/>
          <w:sz w:val="24"/>
          <w:szCs w:val="24"/>
          <w:lang w:val="ru-RU"/>
        </w:rPr>
        <w:t>, выделять наиболее существенные факты, устанавливать логическую связь между фактами;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тексты-инструкции с опорой на предложенный текст;</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 посещении музеев, об участии в народных праздниках.</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3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CF0FA1"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следующие предметные результаты по отдельным темам программы по родному языку (</w:t>
      </w:r>
      <w:r w:rsidR="0083598E">
        <w:rPr>
          <w:rFonts w:ascii="Times New Roman" w:hAnsi="Times New Roman"/>
          <w:sz w:val="24"/>
          <w:szCs w:val="24"/>
          <w:lang w:val="ru-RU"/>
        </w:rPr>
        <w:t>осетинскому</w:t>
      </w:r>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осознавать национальное своеобразие, богатство, выразительность </w:t>
      </w:r>
      <w:r w:rsidR="0083598E">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языка;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понимать значение фразеологических оборотов, отражающих </w:t>
      </w:r>
      <w:r w:rsidR="0083598E">
        <w:rPr>
          <w:rFonts w:ascii="Times New Roman" w:hAnsi="Times New Roman"/>
          <w:bCs/>
          <w:iCs/>
          <w:sz w:val="24"/>
          <w:szCs w:val="24"/>
          <w:lang w:val="ru-RU"/>
        </w:rPr>
        <w:t>национальную</w:t>
      </w:r>
      <w:r w:rsidRPr="004D3EA9">
        <w:rPr>
          <w:rFonts w:ascii="Times New Roman" w:hAnsi="Times New Roman"/>
          <w:bCs/>
          <w:iCs/>
          <w:sz w:val="24"/>
          <w:szCs w:val="24"/>
          <w:lang w:val="ru-RU"/>
        </w:rPr>
        <w:t xml:space="preserve"> культуру, менталитет </w:t>
      </w:r>
      <w:r w:rsidR="0083598E">
        <w:rPr>
          <w:rFonts w:ascii="Times New Roman" w:hAnsi="Times New Roman"/>
          <w:bCs/>
          <w:iCs/>
          <w:sz w:val="24"/>
          <w:szCs w:val="24"/>
          <w:lang w:val="ru-RU"/>
        </w:rPr>
        <w:t>своего</w:t>
      </w:r>
      <w:r w:rsidRPr="004D3EA9">
        <w:rPr>
          <w:rFonts w:ascii="Times New Roman" w:hAnsi="Times New Roman"/>
          <w:bCs/>
          <w:iCs/>
          <w:sz w:val="24"/>
          <w:szCs w:val="24"/>
          <w:lang w:val="ru-RU"/>
        </w:rPr>
        <w:t xml:space="preserve"> народа, элементы традиционного быта (в рамках изученных </w:t>
      </w:r>
      <w:r w:rsidRPr="004D3EA9">
        <w:rPr>
          <w:rFonts w:ascii="Times New Roman" w:hAnsi="Times New Roman"/>
          <w:bCs/>
          <w:iCs/>
          <w:sz w:val="24"/>
          <w:szCs w:val="24"/>
          <w:lang w:val="ru-RU"/>
        </w:rPr>
        <w:lastRenderedPageBreak/>
        <w:t>тем), осознавать уместность их употребления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соблюдать на письме и в устной речи нормы современного </w:t>
      </w:r>
      <w:r w:rsidR="0083598E">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литературного языка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учебный орфоэпический словарь для определения нормативного произношения слова, вариантов произношения;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правильно употреблять отдельные формы множественного числа имён существительных;</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54C32">
      <w:pPr>
        <w:spacing w:after="0" w:line="240" w:lineRule="auto"/>
        <w:ind w:firstLine="709"/>
        <w:jc w:val="both"/>
        <w:rPr>
          <w:rFonts w:ascii="Times New Roman" w:hAnsi="Times New Roman"/>
          <w:bCs/>
          <w:iCs/>
          <w:sz w:val="24"/>
          <w:szCs w:val="24"/>
          <w:lang w:val="ru-RU"/>
        </w:rPr>
      </w:pPr>
      <w:proofErr w:type="gramStart"/>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roofErr w:type="gramEnd"/>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владеть различными приёмами слушания научно-познавательных </w:t>
      </w:r>
      <w:r w:rsidRPr="004D3EA9">
        <w:rPr>
          <w:rFonts w:ascii="Times New Roman" w:hAnsi="Times New Roman"/>
          <w:bCs/>
          <w:iCs/>
          <w:sz w:val="24"/>
          <w:szCs w:val="24"/>
          <w:lang w:val="ru-RU"/>
        </w:rPr>
        <w:br/>
        <w:t>и художественных текстов об истории языка и о культуре русского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анализировать информацию прочитанного и прослушанного текста: отличать главные факты от </w:t>
      </w:r>
      <w:proofErr w:type="gramStart"/>
      <w:r w:rsidRPr="004D3EA9">
        <w:rPr>
          <w:rFonts w:ascii="Times New Roman" w:hAnsi="Times New Roman"/>
          <w:bCs/>
          <w:iCs/>
          <w:sz w:val="24"/>
          <w:szCs w:val="24"/>
          <w:lang w:val="ru-RU"/>
        </w:rPr>
        <w:t>второстепенных</w:t>
      </w:r>
      <w:proofErr w:type="gramEnd"/>
      <w:r w:rsidRPr="004D3EA9">
        <w:rPr>
          <w:rFonts w:ascii="Times New Roman" w:hAnsi="Times New Roman"/>
          <w:bCs/>
          <w:iCs/>
          <w:sz w:val="24"/>
          <w:szCs w:val="24"/>
          <w:lang w:val="ru-RU"/>
        </w:rPr>
        <w:t>, выделять наиболее существенные факты, устанавливать логическую связь между фактами;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особенностей текстов;</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речевые ошибки в устной речи;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об участии в мастер-классах, связанных с народными промыслами;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тексты-рассуждения с использованием различных способов аргументации;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редактировать письменный текст с целью исправления речевых ошибок или с целью более точной передачи смысла.</w:t>
      </w:r>
    </w:p>
    <w:p w:rsidR="0022505A" w:rsidRPr="004D3EA9" w:rsidRDefault="0022505A"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4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CF0FA1"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следующие предметные результаты по отдельным темам программы по родному языку (</w:t>
      </w:r>
      <w:r w:rsidR="001E15B9">
        <w:rPr>
          <w:rFonts w:ascii="Times New Roman" w:hAnsi="Times New Roman"/>
          <w:sz w:val="24"/>
          <w:szCs w:val="24"/>
          <w:lang w:val="ru-RU"/>
        </w:rPr>
        <w:t>осетинскому</w:t>
      </w:r>
      <w:r w:rsidRPr="004D3EA9">
        <w:rPr>
          <w:rFonts w:ascii="Times New Roman" w:hAnsi="Times New Roman"/>
          <w:sz w:val="24"/>
          <w:szCs w:val="24"/>
          <w:lang w:val="ru-RU"/>
        </w:rPr>
        <w:t>):</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распознавать </w:t>
      </w:r>
      <w:r w:rsidR="000B05D3">
        <w:rPr>
          <w:rFonts w:ascii="Times New Roman" w:hAnsi="Times New Roman"/>
          <w:bCs/>
          <w:iCs/>
          <w:sz w:val="24"/>
          <w:szCs w:val="24"/>
          <w:lang w:val="ru-RU"/>
        </w:rPr>
        <w:t>осетинские</w:t>
      </w:r>
      <w:r w:rsidRPr="004D3EA9">
        <w:rPr>
          <w:rFonts w:ascii="Times New Roman" w:hAnsi="Times New Roman"/>
          <w:bCs/>
          <w:iCs/>
          <w:sz w:val="24"/>
          <w:szCs w:val="24"/>
          <w:lang w:val="ru-RU"/>
        </w:rPr>
        <w:t xml:space="preserve">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осознавать уместность употребления эпитетов и сравнений в речи;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понимать значение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 xml:space="preserve">понимать значение фразеологических оборотов, отражающих </w:t>
      </w:r>
      <w:r w:rsidR="000B05D3">
        <w:rPr>
          <w:rFonts w:ascii="Times New Roman" w:hAnsi="Times New Roman"/>
          <w:bCs/>
          <w:iCs/>
          <w:sz w:val="24"/>
          <w:szCs w:val="24"/>
          <w:lang w:val="ru-RU"/>
        </w:rPr>
        <w:t xml:space="preserve">национальную </w:t>
      </w:r>
      <w:r w:rsidRPr="004D3EA9">
        <w:rPr>
          <w:rFonts w:ascii="Times New Roman" w:hAnsi="Times New Roman"/>
          <w:bCs/>
          <w:iCs/>
          <w:sz w:val="24"/>
          <w:szCs w:val="24"/>
          <w:lang w:val="ru-RU"/>
        </w:rPr>
        <w:t xml:space="preserve"> культуру, менталитет </w:t>
      </w:r>
      <w:r w:rsidR="000B05D3">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народа, элементы </w:t>
      </w:r>
      <w:r w:rsidR="000B05D3">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традиционного быта </w:t>
      </w:r>
      <w:r w:rsidRPr="004D3EA9">
        <w:rPr>
          <w:rFonts w:ascii="Times New Roman" w:hAnsi="Times New Roman"/>
          <w:bCs/>
          <w:iCs/>
          <w:sz w:val="24"/>
          <w:szCs w:val="24"/>
          <w:lang w:val="ru-RU"/>
        </w:rPr>
        <w:br/>
        <w:t>(в рамках изученных тем), осознавать уместность их употребления в современных ситуациях речевого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соотносить собственную и чужую речь с нормами современного </w:t>
      </w:r>
      <w:r w:rsidR="000B05D3">
        <w:rPr>
          <w:rFonts w:ascii="Times New Roman" w:hAnsi="Times New Roman"/>
          <w:bCs/>
          <w:iCs/>
          <w:sz w:val="24"/>
          <w:szCs w:val="24"/>
          <w:lang w:val="ru-RU"/>
        </w:rPr>
        <w:t xml:space="preserve">осетинского </w:t>
      </w:r>
      <w:r w:rsidRPr="004D3EA9">
        <w:rPr>
          <w:rFonts w:ascii="Times New Roman" w:hAnsi="Times New Roman"/>
          <w:bCs/>
          <w:iCs/>
          <w:sz w:val="24"/>
          <w:szCs w:val="24"/>
          <w:lang w:val="ru-RU"/>
        </w:rPr>
        <w:t>литературного языка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соблюдать на письме и в устной речи нормы современного </w:t>
      </w:r>
      <w:r w:rsidR="000B05D3">
        <w:rPr>
          <w:rFonts w:ascii="Times New Roman" w:hAnsi="Times New Roman"/>
          <w:bCs/>
          <w:iCs/>
          <w:sz w:val="24"/>
          <w:szCs w:val="24"/>
          <w:lang w:val="ru-RU"/>
        </w:rPr>
        <w:t>осетинского</w:t>
      </w:r>
      <w:r w:rsidRPr="004D3EA9">
        <w:rPr>
          <w:rFonts w:ascii="Times New Roman" w:hAnsi="Times New Roman"/>
          <w:bCs/>
          <w:iCs/>
          <w:sz w:val="24"/>
          <w:szCs w:val="24"/>
          <w:lang w:val="ru-RU"/>
        </w:rPr>
        <w:t xml:space="preserve"> литературного языка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произносить слова с правильным ударением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проводить синонимические замены с учётом особенностей текста;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редактировать письменный текст с целью исправления грамматических ошибок;</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соблюдать изученные орфографические и пунктуационные нормы при записи собственного текста (в рамках изученного);</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учебными толковыми словарями для определения лексического значения слова, для уточнения нормы формообразования;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пользоваться учебным этимологическим словарём для уточнения происхождения слова;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различать этикетные формы обращения в официальной и неофициальной речевой ситуации;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правилами корректного речевого поведения в ходе диалога;</w:t>
      </w:r>
    </w:p>
    <w:p w:rsidR="0022505A" w:rsidRPr="004D3EA9" w:rsidRDefault="0022505A" w:rsidP="00E54C32">
      <w:pPr>
        <w:spacing w:after="0" w:line="240" w:lineRule="auto"/>
        <w:ind w:firstLine="709"/>
        <w:jc w:val="both"/>
        <w:rPr>
          <w:rFonts w:ascii="Times New Roman" w:hAnsi="Times New Roman"/>
          <w:bCs/>
          <w:iCs/>
          <w:sz w:val="24"/>
          <w:szCs w:val="24"/>
          <w:lang w:val="ru-RU"/>
        </w:rPr>
      </w:pPr>
      <w:proofErr w:type="gramStart"/>
      <w:r w:rsidRPr="004D3EA9">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roofErr w:type="gramEnd"/>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владеть различными видами чтения (изучающим и поисковым) </w:t>
      </w:r>
      <w:r w:rsidRPr="004D3EA9">
        <w:rPr>
          <w:rFonts w:ascii="Times New Roman" w:hAnsi="Times New Roman"/>
          <w:bCs/>
          <w:iCs/>
          <w:sz w:val="24"/>
          <w:szCs w:val="24"/>
          <w:lang w:val="ru-RU"/>
        </w:rPr>
        <w:br/>
        <w:t>научно-познавательных и художественных текстов об истории языка и культуре</w:t>
      </w:r>
      <w:r w:rsidR="000B05D3">
        <w:rPr>
          <w:rFonts w:ascii="Times New Roman" w:hAnsi="Times New Roman"/>
          <w:bCs/>
          <w:iCs/>
          <w:sz w:val="24"/>
          <w:szCs w:val="24"/>
          <w:lang w:val="ru-RU"/>
        </w:rPr>
        <w:t xml:space="preserve"> осетинского</w:t>
      </w:r>
      <w:r w:rsidRPr="004D3EA9">
        <w:rPr>
          <w:rFonts w:ascii="Times New Roman" w:hAnsi="Times New Roman"/>
          <w:bCs/>
          <w:iCs/>
          <w:sz w:val="24"/>
          <w:szCs w:val="24"/>
          <w:lang w:val="ru-RU"/>
        </w:rPr>
        <w:t xml:space="preserve"> народа;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анализировать информацию прочитанного и прослушанного текста: отличать главные факты от </w:t>
      </w:r>
      <w:proofErr w:type="gramStart"/>
      <w:r w:rsidRPr="004D3EA9">
        <w:rPr>
          <w:rFonts w:ascii="Times New Roman" w:hAnsi="Times New Roman"/>
          <w:bCs/>
          <w:iCs/>
          <w:sz w:val="24"/>
          <w:szCs w:val="24"/>
          <w:lang w:val="ru-RU"/>
        </w:rPr>
        <w:t>второстепенных</w:t>
      </w:r>
      <w:proofErr w:type="gramEnd"/>
      <w:r w:rsidRPr="004D3EA9">
        <w:rPr>
          <w:rFonts w:ascii="Times New Roman" w:hAnsi="Times New Roman"/>
          <w:bCs/>
          <w:iCs/>
          <w:sz w:val="24"/>
          <w:szCs w:val="24"/>
          <w:lang w:val="ru-RU"/>
        </w:rPr>
        <w:t>, выделять наиболее существенные факты, устанавливать логическую связь между фактами;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составлять план текста, не разделённого на абзацы;</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приводить объяснения заголовка текста;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приёмами работы с примечаниями к тексту;</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владеть умениями информационной переработки прослушанного или прочитанного текста: пересказывать текст с изменением лица;</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D3EA9"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lastRenderedPageBreak/>
        <w:t>редактировать предлагаемый письменный текст с целью исправления речевых ошибок или с целью более точной передачи смысла;</w:t>
      </w:r>
    </w:p>
    <w:p w:rsidR="00B65C3D" w:rsidRPr="000B05D3" w:rsidRDefault="0022505A" w:rsidP="00E54C32">
      <w:pPr>
        <w:spacing w:after="0" w:line="240" w:lineRule="auto"/>
        <w:ind w:firstLine="709"/>
        <w:jc w:val="both"/>
        <w:rPr>
          <w:rFonts w:ascii="Times New Roman" w:hAnsi="Times New Roman"/>
          <w:bCs/>
          <w:iCs/>
          <w:sz w:val="24"/>
          <w:szCs w:val="24"/>
          <w:lang w:val="ru-RU"/>
        </w:rPr>
      </w:pPr>
      <w:r w:rsidRPr="004D3EA9">
        <w:rPr>
          <w:rFonts w:ascii="Times New Roman" w:hAnsi="Times New Roman"/>
          <w:bCs/>
          <w:iCs/>
          <w:sz w:val="24"/>
          <w:szCs w:val="24"/>
          <w:lang w:val="ru-RU"/>
        </w:rP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E14A55" w:rsidRPr="004D3EA9" w:rsidRDefault="00F92A37" w:rsidP="00E54C32">
      <w:pPr>
        <w:pStyle w:val="10"/>
        <w:pBdr>
          <w:bottom w:val="none" w:sz="0" w:space="0" w:color="auto"/>
        </w:pBdr>
        <w:spacing w:before="0" w:line="240" w:lineRule="auto"/>
        <w:ind w:firstLine="708"/>
        <w:jc w:val="both"/>
        <w:rPr>
          <w:sz w:val="24"/>
          <w:szCs w:val="24"/>
          <w:lang w:val="ru-RU"/>
        </w:rPr>
      </w:pPr>
      <w:r>
        <w:rPr>
          <w:sz w:val="24"/>
          <w:szCs w:val="24"/>
          <w:lang w:val="ru-RU"/>
        </w:rPr>
        <w:t xml:space="preserve">2.4. </w:t>
      </w:r>
      <w:r w:rsidR="000B05D3">
        <w:rPr>
          <w:sz w:val="24"/>
          <w:szCs w:val="24"/>
          <w:lang w:val="ru-RU"/>
        </w:rPr>
        <w:t>Р</w:t>
      </w:r>
      <w:r w:rsidR="00E14A55" w:rsidRPr="004D3EA9">
        <w:rPr>
          <w:sz w:val="24"/>
          <w:szCs w:val="24"/>
          <w:lang w:val="ru-RU"/>
        </w:rPr>
        <w:t>абочая программа по учебному предмету «Литературное чтение на родном (</w:t>
      </w:r>
      <w:r w:rsidR="000B05D3">
        <w:rPr>
          <w:sz w:val="24"/>
          <w:szCs w:val="24"/>
          <w:lang w:val="ru-RU"/>
        </w:rPr>
        <w:t>осетинском</w:t>
      </w:r>
      <w:r w:rsidR="00E14A55" w:rsidRPr="004D3EA9">
        <w:rPr>
          <w:sz w:val="24"/>
          <w:szCs w:val="24"/>
          <w:lang w:val="ru-RU"/>
        </w:rPr>
        <w:t>) языке».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Федеральная рабочая программа по учебному предмету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(далее соответственно – 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включает пояснительную записку, содержание обучения, планируемые результаты освоения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 Планируемые результаты освоения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Пояснительная записка.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разработана для организаций, реализующих программы начального общего образования. 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направлена на оказание методической помощи образовательным организациям и учителю и позволит: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реализовать в процессе преподавания учебного предмета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определить и структурировать планируемые результаты обучения и содержание учебного предмета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по годам обучения в соответствии с ФГОС НОО;</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ориентирована на сопровождение курса литературного чтения, при этом цели курса литературного чтения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 рамках предметной области «Родной язык и литературное чтение на родном языке» имеют свою специфику. </w:t>
      </w:r>
      <w:proofErr w:type="gramStart"/>
      <w:r w:rsidR="000B05D3">
        <w:rPr>
          <w:rFonts w:ascii="Times New Roman" w:hAnsi="Times New Roman"/>
          <w:sz w:val="24"/>
          <w:szCs w:val="24"/>
          <w:lang w:val="ru-RU"/>
        </w:rPr>
        <w:t>П</w:t>
      </w:r>
      <w:r w:rsidRPr="004D3EA9">
        <w:rPr>
          <w:rFonts w:ascii="Times New Roman" w:hAnsi="Times New Roman"/>
          <w:sz w:val="24"/>
          <w:szCs w:val="24"/>
          <w:lang w:val="ru-RU"/>
        </w:rPr>
        <w:t xml:space="preserve">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w:t>
      </w:r>
      <w:r w:rsidR="00CF0FA1" w:rsidRPr="004D3EA9">
        <w:rPr>
          <w:rFonts w:ascii="Times New Roman" w:hAnsi="Times New Roman"/>
          <w:sz w:val="24"/>
          <w:szCs w:val="24"/>
          <w:lang w:val="ru-RU"/>
        </w:rPr>
        <w:br/>
      </w:r>
      <w:r w:rsidRPr="004D3EA9">
        <w:rPr>
          <w:rFonts w:ascii="Times New Roman" w:hAnsi="Times New Roman"/>
          <w:sz w:val="24"/>
          <w:szCs w:val="24"/>
          <w:lang w:val="ru-RU"/>
        </w:rPr>
        <w:t xml:space="preserve">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w:t>
      </w:r>
      <w:r w:rsidRPr="004D3EA9">
        <w:rPr>
          <w:rFonts w:ascii="Times New Roman" w:hAnsi="Times New Roman"/>
          <w:sz w:val="24"/>
          <w:szCs w:val="24"/>
          <w:lang w:val="ru-RU"/>
        </w:rPr>
        <w:lastRenderedPageBreak/>
        <w:t>создании культурного, морально-этического и эстетического пространства субъекта Российской Федерации, на формирование понимания родной литературы</w:t>
      </w:r>
      <w:proofErr w:type="gramEnd"/>
      <w:r w:rsidRPr="004D3EA9">
        <w:rPr>
          <w:rFonts w:ascii="Times New Roman" w:hAnsi="Times New Roman"/>
          <w:sz w:val="24"/>
          <w:szCs w:val="24"/>
          <w:lang w:val="ru-RU"/>
        </w:rPr>
        <w:t xml:space="preserve">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6" w:name="_TOC_250009"/>
      <w:bookmarkStart w:id="7" w:name="_Toc124264654"/>
    </w:p>
    <w:bookmarkEnd w:id="6"/>
    <w:bookmarkEnd w:id="7"/>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Целями изучения предмета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являются: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воспитание ценностного отношения к </w:t>
      </w:r>
      <w:r w:rsidR="000B05D3">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литературе и </w:t>
      </w:r>
      <w:r w:rsidR="000B05D3">
        <w:rPr>
          <w:rFonts w:ascii="Times New Roman" w:hAnsi="Times New Roman"/>
          <w:sz w:val="24"/>
          <w:szCs w:val="24"/>
          <w:lang w:val="ru-RU"/>
        </w:rPr>
        <w:t>осетинскому</w:t>
      </w:r>
      <w:r w:rsidRPr="004D3EA9">
        <w:rPr>
          <w:rFonts w:ascii="Times New Roman" w:hAnsi="Times New Roman"/>
          <w:sz w:val="24"/>
          <w:szCs w:val="24"/>
          <w:lang w:val="ru-RU"/>
        </w:rPr>
        <w:t xml:space="preserve"> языку как существенной части родной культуры;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включение </w:t>
      </w:r>
      <w:proofErr w:type="gramStart"/>
      <w:r w:rsidRPr="004D3EA9">
        <w:rPr>
          <w:rFonts w:ascii="Times New Roman" w:hAnsi="Times New Roman"/>
          <w:sz w:val="24"/>
          <w:szCs w:val="24"/>
          <w:lang w:val="ru-RU"/>
        </w:rPr>
        <w:t>обучающихся</w:t>
      </w:r>
      <w:proofErr w:type="gramEnd"/>
      <w:r w:rsidRPr="004D3EA9">
        <w:rPr>
          <w:rFonts w:ascii="Times New Roman" w:hAnsi="Times New Roman"/>
          <w:sz w:val="24"/>
          <w:szCs w:val="24"/>
          <w:lang w:val="ru-RU"/>
        </w:rPr>
        <w:t xml:space="preserve"> в культурно-языковое пространство своего народа </w:t>
      </w:r>
      <w:r w:rsidRPr="004D3EA9">
        <w:rPr>
          <w:rFonts w:ascii="Times New Roman" w:hAnsi="Times New Roman"/>
          <w:sz w:val="24"/>
          <w:szCs w:val="24"/>
          <w:lang w:val="ru-RU"/>
        </w:rPr>
        <w:br/>
        <w:t xml:space="preserve">и приобщение к его культурному наследию и современности, к традициям </w:t>
      </w:r>
      <w:r w:rsidRPr="004D3EA9">
        <w:rPr>
          <w:rFonts w:ascii="Times New Roman" w:hAnsi="Times New Roman"/>
          <w:sz w:val="24"/>
          <w:szCs w:val="24"/>
          <w:lang w:val="ru-RU"/>
        </w:rPr>
        <w:br/>
        <w:t>своего народа;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осознание исторической преемственности поколений, своей ответственности за сохранение </w:t>
      </w:r>
      <w:r w:rsidR="000B05D3">
        <w:rPr>
          <w:rFonts w:ascii="Times New Roman" w:hAnsi="Times New Roman"/>
          <w:sz w:val="24"/>
          <w:szCs w:val="24"/>
          <w:lang w:val="ru-RU"/>
        </w:rPr>
        <w:t>осетинской</w:t>
      </w:r>
      <w:r w:rsidRPr="004D3EA9">
        <w:rPr>
          <w:rFonts w:ascii="Times New Roman" w:hAnsi="Times New Roman"/>
          <w:sz w:val="24"/>
          <w:szCs w:val="24"/>
          <w:lang w:val="ru-RU"/>
        </w:rPr>
        <w:t xml:space="preserve"> культуры;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развитие читательских умений.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Достижение данных целей предполагает решение следующих задач: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своей этнической и национальной принадлежности, формирование ценностей многонационального российского общества;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воспитание ценностного отношения к историко-культурному опыту</w:t>
      </w:r>
      <w:r w:rsidR="000B05D3">
        <w:rPr>
          <w:rFonts w:ascii="Times New Roman" w:hAnsi="Times New Roman"/>
          <w:sz w:val="24"/>
          <w:szCs w:val="24"/>
          <w:lang w:val="ru-RU"/>
        </w:rPr>
        <w:t xml:space="preserve"> своего</w:t>
      </w:r>
      <w:r w:rsidRPr="004D3EA9">
        <w:rPr>
          <w:rFonts w:ascii="Times New Roman" w:hAnsi="Times New Roman"/>
          <w:sz w:val="24"/>
          <w:szCs w:val="24"/>
          <w:lang w:val="ru-RU"/>
        </w:rPr>
        <w:t xml:space="preserve"> народа, введение обучающегося в культурно-языковое пространство своего народа, формирование у обучающегося интереса к </w:t>
      </w:r>
      <w:r w:rsidR="000B05D3">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литературе как источнику историко-культурных, нравственных, эстетических ценностей;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формирование представлений об основных нравственно-этических ценностях, значимых для национального сознания и отражённых в родной литературе;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обогащение знаний о художественно-эстетических возможностях</w:t>
      </w:r>
      <w:r w:rsidR="007C598D">
        <w:rPr>
          <w:rFonts w:ascii="Times New Roman" w:hAnsi="Times New Roman"/>
          <w:sz w:val="24"/>
          <w:szCs w:val="24"/>
          <w:lang w:val="ru-RU"/>
        </w:rPr>
        <w:t xml:space="preserve"> осетинского</w:t>
      </w:r>
      <w:r w:rsidRPr="004D3EA9">
        <w:rPr>
          <w:rFonts w:ascii="Times New Roman" w:hAnsi="Times New Roman"/>
          <w:sz w:val="24"/>
          <w:szCs w:val="24"/>
          <w:lang w:val="ru-RU"/>
        </w:rPr>
        <w:t xml:space="preserve"> языка на основе изучения произведений 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формирование потребности в постоянном чтении для развития личности, </w:t>
      </w:r>
      <w:r w:rsidRPr="004D3EA9">
        <w:rPr>
          <w:rFonts w:ascii="Times New Roman" w:hAnsi="Times New Roman"/>
          <w:sz w:val="24"/>
          <w:szCs w:val="24"/>
          <w:lang w:val="ru-RU"/>
        </w:rPr>
        <w:br/>
        <w:t>для речевого самосовершенствования;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совершенствование читательских умений понимать и оценивать содержание </w:t>
      </w:r>
      <w:r w:rsidRPr="004D3EA9">
        <w:rPr>
          <w:rFonts w:ascii="Times New Roman" w:hAnsi="Times New Roman"/>
          <w:sz w:val="24"/>
          <w:szCs w:val="24"/>
          <w:lang w:val="ru-RU"/>
        </w:rPr>
        <w:br/>
        <w:t>и специфику различных текстов, участвовать в их обсуждении;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развитие всех видов речевой деятельности, приобретение опыта создания устных и письменных высказываний о </w:t>
      </w:r>
      <w:proofErr w:type="gramStart"/>
      <w:r w:rsidRPr="004D3EA9">
        <w:rPr>
          <w:rFonts w:ascii="Times New Roman" w:hAnsi="Times New Roman"/>
          <w:sz w:val="24"/>
          <w:szCs w:val="24"/>
          <w:lang w:val="ru-RU"/>
        </w:rPr>
        <w:t>прочитанном</w:t>
      </w:r>
      <w:proofErr w:type="gramEnd"/>
      <w:r w:rsidRPr="004D3EA9">
        <w:rPr>
          <w:rFonts w:ascii="Times New Roman" w:hAnsi="Times New Roman"/>
          <w:sz w:val="24"/>
          <w:szCs w:val="24"/>
          <w:lang w:val="ru-RU"/>
        </w:rPr>
        <w:t>.</w:t>
      </w:r>
      <w:bookmarkStart w:id="8" w:name="_Toc124264655"/>
    </w:p>
    <w:bookmarkEnd w:id="8"/>
    <w:p w:rsidR="00E14A55" w:rsidRPr="004D3EA9" w:rsidRDefault="00E14A55" w:rsidP="00E54C32">
      <w:pPr>
        <w:spacing w:after="0" w:line="240" w:lineRule="auto"/>
        <w:ind w:firstLine="709"/>
        <w:contextualSpacing/>
        <w:jc w:val="both"/>
        <w:rPr>
          <w:rFonts w:ascii="Times New Roman" w:hAnsi="Times New Roman"/>
          <w:color w:val="FF0000"/>
          <w:sz w:val="24"/>
          <w:szCs w:val="24"/>
          <w:lang w:val="ru-RU"/>
        </w:rPr>
      </w:pPr>
      <w:r w:rsidRPr="004D3EA9">
        <w:rPr>
          <w:rFonts w:ascii="Times New Roman" w:hAnsi="Times New Roman"/>
          <w:sz w:val="24"/>
          <w:szCs w:val="24"/>
          <w:lang w:val="ru-RU"/>
        </w:rPr>
        <w:t xml:space="preserve">В программе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представлено содержание, изучение которого позволит раскрыть национально-культурную специфику </w:t>
      </w:r>
      <w:r w:rsidR="007C598D">
        <w:rPr>
          <w:rFonts w:ascii="Times New Roman" w:hAnsi="Times New Roman"/>
          <w:sz w:val="24"/>
          <w:szCs w:val="24"/>
          <w:lang w:val="ru-RU"/>
        </w:rPr>
        <w:t xml:space="preserve">осетинской </w:t>
      </w:r>
      <w:r w:rsidRPr="004D3EA9">
        <w:rPr>
          <w:rFonts w:ascii="Times New Roman" w:hAnsi="Times New Roman"/>
          <w:sz w:val="24"/>
          <w:szCs w:val="24"/>
          <w:lang w:val="ru-RU"/>
        </w:rPr>
        <w:t xml:space="preserve">литературы, взаимосвязь </w:t>
      </w:r>
      <w:r w:rsidR="007C598D">
        <w:rPr>
          <w:rFonts w:ascii="Times New Roman" w:hAnsi="Times New Roman"/>
          <w:sz w:val="24"/>
          <w:szCs w:val="24"/>
          <w:lang w:val="ru-RU"/>
        </w:rPr>
        <w:t>осетинского</w:t>
      </w:r>
      <w:r w:rsidRPr="004D3EA9">
        <w:rPr>
          <w:rFonts w:ascii="Times New Roman" w:hAnsi="Times New Roman"/>
          <w:sz w:val="24"/>
          <w:szCs w:val="24"/>
          <w:lang w:val="ru-RU"/>
        </w:rPr>
        <w:t xml:space="preserve"> языка и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литературы с историей России, с материальной и духовной культурой русского народа. Учебный предмет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w:t>
      </w:r>
      <w:r w:rsidR="007C598D">
        <w:rPr>
          <w:rFonts w:ascii="Times New Roman" w:hAnsi="Times New Roman"/>
          <w:sz w:val="24"/>
          <w:szCs w:val="24"/>
          <w:lang w:val="ru-RU"/>
        </w:rPr>
        <w:t>.</w:t>
      </w:r>
      <w:r w:rsidRPr="004D3EA9">
        <w:rPr>
          <w:rFonts w:ascii="Times New Roman" w:hAnsi="Times New Roman"/>
          <w:sz w:val="24"/>
          <w:szCs w:val="24"/>
          <w:lang w:val="ru-RU"/>
        </w:rPr>
        <w:t xml:space="preserve"> </w:t>
      </w:r>
      <w:proofErr w:type="gramStart"/>
      <w:r w:rsidRPr="004D3EA9">
        <w:rPr>
          <w:rFonts w:ascii="Times New Roman" w:hAnsi="Times New Roman"/>
          <w:sz w:val="24"/>
          <w:szCs w:val="24"/>
          <w:lang w:val="ru-RU"/>
        </w:rPr>
        <w:t xml:space="preserve">Учебный предмет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направлен на расширение литературного и культурного кругозора обучающихся, произведения фольклора и русской классики, современной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литературы, входящие в круг актуального чтения обучающихся, позволяют обеспечить знакомство обучающихся с ключевыми для национального сознания и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культуры понятиями.</w:t>
      </w:r>
      <w:proofErr w:type="gramEnd"/>
      <w:r w:rsidRPr="004D3EA9">
        <w:rPr>
          <w:rFonts w:ascii="Times New Roman" w:hAnsi="Times New Roman"/>
          <w:sz w:val="24"/>
          <w:szCs w:val="24"/>
          <w:lang w:val="ru-RU"/>
        </w:rPr>
        <w:t xml:space="preserve"> Предложенные </w:t>
      </w:r>
      <w:proofErr w:type="gramStart"/>
      <w:r w:rsidRPr="004D3EA9">
        <w:rPr>
          <w:rFonts w:ascii="Times New Roman" w:hAnsi="Times New Roman"/>
          <w:sz w:val="24"/>
          <w:szCs w:val="24"/>
          <w:lang w:val="ru-RU"/>
        </w:rPr>
        <w:t>обучающимся</w:t>
      </w:r>
      <w:proofErr w:type="gramEnd"/>
      <w:r w:rsidRPr="004D3EA9">
        <w:rPr>
          <w:rFonts w:ascii="Times New Roman" w:hAnsi="Times New Roman"/>
          <w:sz w:val="24"/>
          <w:szCs w:val="24"/>
          <w:lang w:val="ru-RU"/>
        </w:rPr>
        <w:t xml:space="preserve"> </w:t>
      </w:r>
      <w:r w:rsidRPr="004D3EA9">
        <w:rPr>
          <w:rFonts w:ascii="Times New Roman" w:hAnsi="Times New Roman"/>
          <w:sz w:val="24"/>
          <w:szCs w:val="24"/>
          <w:lang w:val="ru-RU"/>
        </w:rPr>
        <w:lastRenderedPageBreak/>
        <w:t xml:space="preserve">для чтения и изучения произведения </w:t>
      </w:r>
      <w:r w:rsidR="007C598D">
        <w:rPr>
          <w:rFonts w:ascii="Times New Roman" w:hAnsi="Times New Roman"/>
          <w:sz w:val="24"/>
          <w:szCs w:val="24"/>
          <w:lang w:val="ru-RU"/>
        </w:rPr>
        <w:t xml:space="preserve">осетинской </w:t>
      </w:r>
      <w:r w:rsidRPr="004D3EA9">
        <w:rPr>
          <w:rFonts w:ascii="Times New Roman" w:hAnsi="Times New Roman"/>
          <w:sz w:val="24"/>
          <w:szCs w:val="24"/>
          <w:lang w:val="ru-RU"/>
        </w:rPr>
        <w:t xml:space="preserve">литературы отражают разные стороны духовной культуры </w:t>
      </w:r>
      <w:r w:rsidR="007C598D">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 актуализируют вечные ценности (добро, сострадание, великодушие, милосердие, совесть, правда, любовь и другие).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 программе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специфика курса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реализована </w:t>
      </w:r>
      <w:proofErr w:type="gramStart"/>
      <w:r w:rsidRPr="004D3EA9">
        <w:rPr>
          <w:rFonts w:ascii="Times New Roman" w:hAnsi="Times New Roman"/>
          <w:sz w:val="24"/>
          <w:szCs w:val="24"/>
          <w:lang w:val="ru-RU"/>
        </w:rPr>
        <w:t>благодаря</w:t>
      </w:r>
      <w:proofErr w:type="gramEnd"/>
      <w:r w:rsidRPr="004D3EA9">
        <w:rPr>
          <w:rFonts w:ascii="Times New Roman" w:hAnsi="Times New Roman"/>
          <w:sz w:val="24"/>
          <w:szCs w:val="24"/>
          <w:lang w:val="ru-RU"/>
        </w:rPr>
        <w:t>:</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отбору произведений, в которых отражается национальный характер, обычаи, традиции народа, духовные основы культуры;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вниманию к тем произведениям </w:t>
      </w:r>
      <w:r w:rsidR="007C598D">
        <w:rPr>
          <w:rFonts w:ascii="Times New Roman" w:hAnsi="Times New Roman"/>
          <w:sz w:val="24"/>
          <w:szCs w:val="24"/>
          <w:lang w:val="ru-RU"/>
        </w:rPr>
        <w:t>осетинских</w:t>
      </w:r>
      <w:r w:rsidRPr="004D3EA9">
        <w:rPr>
          <w:rFonts w:ascii="Times New Roman" w:hAnsi="Times New Roman"/>
          <w:sz w:val="24"/>
          <w:szCs w:val="24"/>
          <w:lang w:val="ru-RU"/>
        </w:rPr>
        <w:t xml:space="preserve"> писателей, в которых отражается мир детства: особенности воспитания ребён</w:t>
      </w:r>
      <w:r w:rsidR="007C598D">
        <w:rPr>
          <w:rFonts w:ascii="Times New Roman" w:hAnsi="Times New Roman"/>
          <w:sz w:val="24"/>
          <w:szCs w:val="24"/>
          <w:lang w:val="ru-RU"/>
        </w:rPr>
        <w:t xml:space="preserve">ка в семье, его взаимоотношений </w:t>
      </w:r>
      <w:r w:rsidRPr="004D3EA9">
        <w:rPr>
          <w:rFonts w:ascii="Times New Roman" w:hAnsi="Times New Roman"/>
          <w:sz w:val="24"/>
          <w:szCs w:val="24"/>
          <w:lang w:val="ru-RU"/>
        </w:rPr>
        <w:t>со сверстниками и взрослыми, особенности восприятия ребёнком окружающего мира;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w:t>
      </w:r>
      <w:r w:rsidR="007C598D">
        <w:rPr>
          <w:rFonts w:ascii="Times New Roman" w:hAnsi="Times New Roman"/>
          <w:sz w:val="24"/>
          <w:szCs w:val="24"/>
          <w:lang w:val="ru-RU"/>
        </w:rPr>
        <w:t xml:space="preserve">осетинской </w:t>
      </w:r>
      <w:r w:rsidRPr="004D3EA9">
        <w:rPr>
          <w:rFonts w:ascii="Times New Roman" w:hAnsi="Times New Roman"/>
          <w:sz w:val="24"/>
          <w:szCs w:val="24"/>
          <w:lang w:val="ru-RU"/>
        </w:rPr>
        <w:t>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Как часть предметной области «Родной язык и литературное чтение на родном языке», учебный предмет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тесно связан с предметом «Родной язык </w:t>
      </w:r>
      <w:r w:rsidR="00DC48A3">
        <w:rPr>
          <w:rFonts w:ascii="Times New Roman" w:hAnsi="Times New Roman"/>
          <w:sz w:val="24"/>
          <w:szCs w:val="24"/>
          <w:lang w:val="ru-RU"/>
        </w:rPr>
        <w:t>(осетинский)</w:t>
      </w:r>
      <w:r w:rsidRPr="004D3EA9">
        <w:rPr>
          <w:rFonts w:ascii="Times New Roman" w:hAnsi="Times New Roman"/>
          <w:sz w:val="24"/>
          <w:szCs w:val="24"/>
          <w:lang w:val="ru-RU"/>
        </w:rPr>
        <w:t xml:space="preserve">». Изучение предмета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способствует обогащению речи обучающихся, развитию их речевой культуры и коммуникативных умений.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При определении содержания предмета «Литературное чтение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 центре внимания находятся: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w:t>
      </w:r>
      <w:r w:rsidR="007C598D">
        <w:rPr>
          <w:rFonts w:ascii="Times New Roman" w:hAnsi="Times New Roman"/>
          <w:sz w:val="24"/>
          <w:szCs w:val="24"/>
          <w:lang w:val="ru-RU"/>
        </w:rPr>
        <w:t xml:space="preserve">осетинских </w:t>
      </w:r>
      <w:r w:rsidRPr="004D3EA9">
        <w:rPr>
          <w:rFonts w:ascii="Times New Roman" w:hAnsi="Times New Roman"/>
          <w:sz w:val="24"/>
          <w:szCs w:val="24"/>
          <w:lang w:val="ru-RU"/>
        </w:rPr>
        <w:t xml:space="preserve">писателей, наиболее ярко воплотивших национальную специфику </w:t>
      </w:r>
      <w:r w:rsidR="007C598D">
        <w:rPr>
          <w:rFonts w:ascii="Times New Roman" w:hAnsi="Times New Roman"/>
          <w:sz w:val="24"/>
          <w:szCs w:val="24"/>
          <w:lang w:val="ru-RU"/>
        </w:rPr>
        <w:t xml:space="preserve">осетинской </w:t>
      </w:r>
      <w:r w:rsidRPr="004D3EA9">
        <w:rPr>
          <w:rFonts w:ascii="Times New Roman" w:hAnsi="Times New Roman"/>
          <w:sz w:val="24"/>
          <w:szCs w:val="24"/>
          <w:lang w:val="ru-RU"/>
        </w:rPr>
        <w:t xml:space="preserve">литературы и культуры. Знакомство с этими произведениями помогает </w:t>
      </w:r>
      <w:proofErr w:type="gramStart"/>
      <w:r w:rsidRPr="004D3EA9">
        <w:rPr>
          <w:rFonts w:ascii="Times New Roman" w:hAnsi="Times New Roman"/>
          <w:sz w:val="24"/>
          <w:szCs w:val="24"/>
          <w:lang w:val="ru-RU"/>
        </w:rPr>
        <w:t>обучающимся</w:t>
      </w:r>
      <w:proofErr w:type="gramEnd"/>
      <w:r w:rsidRPr="004D3EA9">
        <w:rPr>
          <w:rFonts w:ascii="Times New Roman" w:hAnsi="Times New Roman"/>
          <w:sz w:val="24"/>
          <w:szCs w:val="24"/>
          <w:lang w:val="ru-RU"/>
        </w:rPr>
        <w:t xml:space="preserve"> понять ценности национальной культурной традиции, ключевые понятия</w:t>
      </w:r>
      <w:r w:rsidR="007C598D">
        <w:rPr>
          <w:rFonts w:ascii="Times New Roman" w:hAnsi="Times New Roman"/>
          <w:sz w:val="24"/>
          <w:szCs w:val="24"/>
          <w:lang w:val="ru-RU"/>
        </w:rPr>
        <w:t xml:space="preserve"> осетинской</w:t>
      </w:r>
      <w:r w:rsidRPr="004D3EA9">
        <w:rPr>
          <w:rFonts w:ascii="Times New Roman" w:hAnsi="Times New Roman"/>
          <w:sz w:val="24"/>
          <w:szCs w:val="24"/>
          <w:lang w:val="ru-RU"/>
        </w:rPr>
        <w:t xml:space="preserve"> культуры.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культурно-исторические понятия. В программу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w:t>
      </w:r>
      <w:r w:rsidR="007C598D">
        <w:rPr>
          <w:rFonts w:ascii="Times New Roman" w:hAnsi="Times New Roman"/>
          <w:sz w:val="24"/>
          <w:szCs w:val="24"/>
          <w:lang w:val="ru-RU"/>
        </w:rPr>
        <w:t xml:space="preserve">осетинскую </w:t>
      </w:r>
      <w:r w:rsidRPr="004D3EA9">
        <w:rPr>
          <w:rFonts w:ascii="Times New Roman" w:hAnsi="Times New Roman"/>
          <w:sz w:val="24"/>
          <w:szCs w:val="24"/>
          <w:lang w:val="ru-RU"/>
        </w:rPr>
        <w:t xml:space="preserve">культуру в разные исторические периоды. В программе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представлено значительное количество произведений современных авторов, продолжающих в своём творчестве национальные традиции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литературы, эти произведения близки и понятны современному обучающемуся.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культуре.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 соответствии с целями изучения предмета «Литературное чтение </w:t>
      </w:r>
      <w:r w:rsidRPr="004D3EA9">
        <w:rPr>
          <w:rFonts w:ascii="Times New Roman" w:hAnsi="Times New Roman"/>
          <w:sz w:val="24"/>
          <w:szCs w:val="24"/>
          <w:lang w:val="ru-RU"/>
        </w:rPr>
        <w:br/>
        <w:t xml:space="preserve">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и принципами построения курса содержание каждого класса включает два основных раздела: «Мир детства» и «Россия – Родина моя». </w:t>
      </w:r>
      <w:r w:rsidRPr="004D3EA9">
        <w:rPr>
          <w:rFonts w:ascii="Times New Roman" w:hAnsi="Times New Roman"/>
          <w:sz w:val="24"/>
          <w:szCs w:val="24"/>
          <w:lang w:val="ru-RU"/>
        </w:rPr>
        <w:br/>
        <w:t>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Программа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предусматривает выбор произведений из предложенного списка в соответствии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 xml:space="preserve">с уровнем подготовки обучающихся, а также вариативный компонент содержания курса, разработка которого в рабочих программах предполагает обращение </w:t>
      </w:r>
      <w:r w:rsidRPr="004D3EA9">
        <w:rPr>
          <w:rFonts w:ascii="Times New Roman" w:hAnsi="Times New Roman"/>
          <w:sz w:val="24"/>
          <w:szCs w:val="24"/>
          <w:lang w:val="ru-RU"/>
        </w:rPr>
        <w:br/>
        <w:t xml:space="preserve">к литературе народов России в целях выявления национально-специфического </w:t>
      </w:r>
      <w:r w:rsidRPr="004D3EA9">
        <w:rPr>
          <w:rFonts w:ascii="Times New Roman" w:hAnsi="Times New Roman"/>
          <w:sz w:val="24"/>
          <w:szCs w:val="24"/>
          <w:lang w:val="ru-RU"/>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9" w:name="_Toc124264658"/>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Общее число часов, рекомендованных для изучения литературного чтения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 135 часов: в 1 классе – 33 часа (1 час в неделю), во 2 классе – 34 часа (1 час в неделю), в 3 классе - 34 часа (1 час в неделю), в 4 классе - 34 часа (1 час в неделю).</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1 классе. (33 ч).</w:t>
      </w:r>
    </w:p>
    <w:bookmarkEnd w:id="9"/>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1. Мир детства (24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книги (7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 красна книга письмом, красна умом.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первые шаги в чтении.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взрослею (9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Без друга в жизни туго.</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дружбе.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представление о дружбе как нравственно-этической ценности, значимой для национального русского сознания.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 тот прав, кто сильный, а тот, кто честный.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правде и честности.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 честности </w:t>
      </w:r>
      <w:r w:rsidRPr="004D3EA9">
        <w:rPr>
          <w:rFonts w:ascii="Times New Roman" w:hAnsi="Times New Roman"/>
          <w:sz w:val="24"/>
          <w:szCs w:val="24"/>
          <w:lang w:val="ru-RU"/>
        </w:rPr>
        <w:br/>
        <w:t xml:space="preserve">как нравственном ориентире.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фантазирую и мечтаю (6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Необычное в обычном.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умение удивляться при восприятии окружающего мира.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2. Россия – Родина моя (9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Что мы Родиной зовём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 чего начинается Родина?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многогранность понятия «Родина».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 родной природе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Сколько же в небе всего происходит.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Поэтические представления </w:t>
      </w:r>
      <w:r w:rsidR="007C598D">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 о солнце, луне, звёздах, облаках, отражение этих представлений в фольклоре и их развитие в </w:t>
      </w:r>
      <w:r w:rsidR="007C598D">
        <w:rPr>
          <w:rFonts w:ascii="Times New Roman" w:hAnsi="Times New Roman"/>
          <w:sz w:val="24"/>
          <w:szCs w:val="24"/>
          <w:lang w:val="ru-RU"/>
        </w:rPr>
        <w:t>осетинской</w:t>
      </w:r>
      <w:r w:rsidRPr="004D3EA9">
        <w:rPr>
          <w:rFonts w:ascii="Times New Roman" w:hAnsi="Times New Roman"/>
          <w:sz w:val="24"/>
          <w:szCs w:val="24"/>
          <w:lang w:val="ru-RU"/>
        </w:rPr>
        <w:t xml:space="preserve"> поэзии и прозе.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bookmarkStart w:id="10" w:name="_Toc124264659"/>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во 2 классе. (34 ч).</w:t>
      </w:r>
    </w:p>
    <w:bookmarkEnd w:id="10"/>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1. Мир детства (22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книги (5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 торопись отвечать, торопись слушать.</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детское восприятие услышанных рассказов, сказок, стихов.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взрослею (6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Как аукнется, так и откликнется.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об отношении к другим людям.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об отношении </w:t>
      </w:r>
      <w:r w:rsidRPr="004D3EA9">
        <w:rPr>
          <w:rFonts w:ascii="Times New Roman" w:hAnsi="Times New Roman"/>
          <w:sz w:val="24"/>
          <w:szCs w:val="24"/>
          <w:lang w:val="ru-RU"/>
        </w:rPr>
        <w:br/>
        <w:t xml:space="preserve">к другим людям.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Воля и </w:t>
      </w:r>
      <w:proofErr w:type="gramStart"/>
      <w:r w:rsidRPr="004D3EA9">
        <w:rPr>
          <w:rFonts w:ascii="Times New Roman" w:hAnsi="Times New Roman"/>
          <w:sz w:val="24"/>
          <w:szCs w:val="24"/>
          <w:lang w:val="ru-RU"/>
        </w:rPr>
        <w:t>труд</w:t>
      </w:r>
      <w:proofErr w:type="gramEnd"/>
      <w:r w:rsidRPr="004D3EA9">
        <w:rPr>
          <w:rFonts w:ascii="Times New Roman" w:hAnsi="Times New Roman"/>
          <w:sz w:val="24"/>
          <w:szCs w:val="24"/>
          <w:lang w:val="ru-RU"/>
        </w:rPr>
        <w:t xml:space="preserve"> дивные всходы дают.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труде.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представление о трудолюбии как нравственно-этической ценности, значимой для национального сознания.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Кто идёт вперёд, того страх не берёт.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смелости.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 смелости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 xml:space="preserve">как нравственном ориентире.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моя семья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Семья крепка ладом.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 семейных ценностях.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фантазирую и мечтаю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Мечты, зовущие ввысь.</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представления об идеалах в детских мечтах.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2. Россия – Родина моя (12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Родная страна во все времена сынами сильна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Люди земли Русской.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Художественные биографии выдающихся представителей </w:t>
      </w:r>
      <w:r w:rsidR="007C598D">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Народные праздники, связанные </w:t>
      </w:r>
      <w:proofErr w:type="gramStart"/>
      <w:r w:rsidRPr="004D3EA9">
        <w:rPr>
          <w:rFonts w:ascii="Times New Roman" w:hAnsi="Times New Roman"/>
          <w:sz w:val="24"/>
          <w:szCs w:val="24"/>
          <w:lang w:val="ru-RU"/>
        </w:rPr>
        <w:t>с</w:t>
      </w:r>
      <w:proofErr w:type="gramEnd"/>
      <w:r w:rsidRPr="004D3EA9">
        <w:rPr>
          <w:rFonts w:ascii="Times New Roman" w:hAnsi="Times New Roman"/>
          <w:sz w:val="24"/>
          <w:szCs w:val="24"/>
          <w:lang w:val="ru-RU"/>
        </w:rPr>
        <w:t xml:space="preserve"> временами года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Хорош праздник после трудов праведных.</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 праздниках и традициях, связанных с народным календарём.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 родной природе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 зелёным далям с детства взор приучен.</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Поэтические представления </w:t>
      </w:r>
      <w:r w:rsidR="007C598D">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 о поле, </w:t>
      </w:r>
      <w:r w:rsidR="007C598D">
        <w:rPr>
          <w:rFonts w:ascii="Times New Roman" w:hAnsi="Times New Roman"/>
          <w:sz w:val="24"/>
          <w:szCs w:val="24"/>
          <w:lang w:val="ru-RU"/>
        </w:rPr>
        <w:t>горах</w:t>
      </w:r>
      <w:r w:rsidRPr="004D3EA9">
        <w:rPr>
          <w:rFonts w:ascii="Times New Roman" w:hAnsi="Times New Roman"/>
          <w:sz w:val="24"/>
          <w:szCs w:val="24"/>
          <w:lang w:val="ru-RU"/>
        </w:rPr>
        <w:t xml:space="preserve">, травах и цветах, отражение этих представлений в фольклоре и их развитие в </w:t>
      </w:r>
      <w:r w:rsidR="007C598D">
        <w:rPr>
          <w:rFonts w:ascii="Times New Roman" w:hAnsi="Times New Roman"/>
          <w:sz w:val="24"/>
          <w:szCs w:val="24"/>
          <w:lang w:val="ru-RU"/>
        </w:rPr>
        <w:t xml:space="preserve">осетинской </w:t>
      </w:r>
      <w:r w:rsidRPr="004D3EA9">
        <w:rPr>
          <w:rFonts w:ascii="Times New Roman" w:hAnsi="Times New Roman"/>
          <w:sz w:val="24"/>
          <w:szCs w:val="24"/>
          <w:lang w:val="ru-RU"/>
        </w:rPr>
        <w:t xml:space="preserve">поэзии и прозе.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bookmarkStart w:id="11" w:name="_Toc124264660"/>
      <w:r w:rsidRPr="004D3EA9">
        <w:rPr>
          <w:rFonts w:ascii="Times New Roman" w:hAnsi="Times New Roman"/>
          <w:sz w:val="24"/>
          <w:szCs w:val="24"/>
          <w:lang w:val="ru-RU"/>
        </w:rPr>
        <w:t>Содержание обучения в 3 классе. (34 ч).</w:t>
      </w:r>
    </w:p>
    <w:bookmarkEnd w:id="11"/>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1. Мир детства (22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книги (6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Пишут не пером, а умом.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Произведения, отражающие первый опыт «писательства».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Жизнь дана на добрые дела.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доброте.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представление о доброте как нравственно-этической ценности, значимой для национального сознания.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Живи по совести.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совести.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представление о совести как нравственно-этической ценности, значимой для национального сознания.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моя семья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 дружной семье и в холод тепло.</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фантазирую и мечтаю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Детские фантазии.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значение мечты и фантазии для взросления, взаимодействие мира реального и мира фантастического.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Раздел 2. </w:t>
      </w:r>
      <w:r w:rsidR="007C598D">
        <w:rPr>
          <w:rFonts w:ascii="Times New Roman" w:hAnsi="Times New Roman"/>
          <w:sz w:val="24"/>
          <w:szCs w:val="24"/>
          <w:lang w:val="ru-RU"/>
        </w:rPr>
        <w:t xml:space="preserve">Осетия </w:t>
      </w:r>
      <w:r w:rsidRPr="004D3EA9">
        <w:rPr>
          <w:rFonts w:ascii="Times New Roman" w:hAnsi="Times New Roman"/>
          <w:sz w:val="24"/>
          <w:szCs w:val="24"/>
          <w:lang w:val="ru-RU"/>
        </w:rPr>
        <w:t>– Родина моя (12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Родная страна во все времена сынами сильна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 праздника к празднику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Всякая душа празднику рада.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 родной природе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Неразгаданная тайна – в чащах леса…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Поэтические представления </w:t>
      </w:r>
      <w:r w:rsidR="00A05DB2">
        <w:rPr>
          <w:rFonts w:ascii="Times New Roman" w:hAnsi="Times New Roman"/>
          <w:sz w:val="24"/>
          <w:szCs w:val="24"/>
          <w:lang w:val="ru-RU"/>
        </w:rPr>
        <w:t>осетинского</w:t>
      </w:r>
      <w:r w:rsidRPr="004D3EA9">
        <w:rPr>
          <w:rFonts w:ascii="Times New Roman" w:hAnsi="Times New Roman"/>
          <w:sz w:val="24"/>
          <w:szCs w:val="24"/>
          <w:lang w:val="ru-RU"/>
        </w:rPr>
        <w:t xml:space="preserve"> народа о лесе, реке, тумане, отражение этих представлений в фольклоре и их развитие в </w:t>
      </w:r>
      <w:r w:rsidR="00A05DB2">
        <w:rPr>
          <w:rFonts w:ascii="Times New Roman" w:hAnsi="Times New Roman"/>
          <w:sz w:val="24"/>
          <w:szCs w:val="24"/>
          <w:lang w:val="ru-RU"/>
        </w:rPr>
        <w:t>осетинско</w:t>
      </w:r>
      <w:r w:rsidRPr="004D3EA9">
        <w:rPr>
          <w:rFonts w:ascii="Times New Roman" w:hAnsi="Times New Roman"/>
          <w:sz w:val="24"/>
          <w:szCs w:val="24"/>
          <w:lang w:val="ru-RU"/>
        </w:rPr>
        <w:t xml:space="preserve">й поэзии и прозе.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Резерв на вариативную часть программы – 2 ч. </w:t>
      </w:r>
      <w:bookmarkStart w:id="12" w:name="_Toc124264661"/>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4 классе. (34 ч)</w:t>
      </w:r>
    </w:p>
    <w:bookmarkEnd w:id="12"/>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1. Мир детства (21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Испокон века книга растит человека.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Произведения, отражающие ценность чтения в жизни человека, роль книги </w:t>
      </w:r>
      <w:r w:rsidRPr="004D3EA9">
        <w:rPr>
          <w:rFonts w:ascii="Times New Roman" w:hAnsi="Times New Roman"/>
          <w:sz w:val="24"/>
          <w:szCs w:val="24"/>
          <w:lang w:val="ru-RU"/>
        </w:rPr>
        <w:br/>
        <w:t xml:space="preserve">в становлении личности.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взрослею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Скромность красит человека.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Пословицы о скромности.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 скромности </w:t>
      </w:r>
      <w:r w:rsidRPr="004D3EA9">
        <w:rPr>
          <w:rFonts w:ascii="Times New Roman" w:hAnsi="Times New Roman"/>
          <w:sz w:val="24"/>
          <w:szCs w:val="24"/>
          <w:lang w:val="ru-RU"/>
        </w:rPr>
        <w:br/>
        <w:t xml:space="preserve">как черте характера.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Любовь всё побеждает.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сознания.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и моя семья (6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Такое разное детство.</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фантазирую и мечтаю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Придуманные миры и страны.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Отражение в произведениях фантастики проблем реального мира. </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Раздел 2. Россия – Родина моя (13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Родная страна во все времена сынами сильна (3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Что мы Родиной зовём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Широка страна моя родная.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 родной природе (4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Под дыханьем непогоды.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Резерв на вариативную часть программы – 2 ч.</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Распределённое по классам содержание обучения сопровождается следующим деятельностным наполнением образовательного процесса.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Аудирование (слушание).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на слух и понимание художественных произведений, отражающих национально-культурные ценности, богатство </w:t>
      </w:r>
      <w:r w:rsidR="00A05DB2">
        <w:rPr>
          <w:rFonts w:ascii="Times New Roman" w:hAnsi="Times New Roman"/>
          <w:sz w:val="24"/>
          <w:szCs w:val="24"/>
          <w:lang w:val="ru-RU"/>
        </w:rPr>
        <w:t>осетинской</w:t>
      </w:r>
      <w:r w:rsidRPr="004D3EA9">
        <w:rPr>
          <w:rFonts w:ascii="Times New Roman" w:hAnsi="Times New Roman"/>
          <w:sz w:val="24"/>
          <w:szCs w:val="24"/>
          <w:lang w:val="ru-RU"/>
        </w:rPr>
        <w:t xml:space="preserve"> речи, умения отвечать </w:t>
      </w:r>
      <w:r w:rsidRPr="004D3EA9">
        <w:rPr>
          <w:rFonts w:ascii="Times New Roman" w:hAnsi="Times New Roman"/>
          <w:sz w:val="24"/>
          <w:szCs w:val="24"/>
          <w:lang w:val="ru-RU"/>
        </w:rPr>
        <w:br/>
        <w:t xml:space="preserve">на вопросы по воспринятому на слух тексту и задавать вопросы </w:t>
      </w:r>
      <w:r w:rsidRPr="004D3EA9">
        <w:rPr>
          <w:rFonts w:ascii="Times New Roman" w:hAnsi="Times New Roman"/>
          <w:sz w:val="24"/>
          <w:szCs w:val="24"/>
          <w:lang w:val="ru-RU"/>
        </w:rPr>
        <w:br/>
        <w:t>по содержанию воспринятого на слух текста.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Чтение.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Чтение вслух. Постепенный переход от слогового к плавному осмысленному правильному чтению целыми словами вслух (скорость чтения </w:t>
      </w:r>
      <w:r w:rsidRPr="004D3EA9">
        <w:rPr>
          <w:rFonts w:ascii="Times New Roman" w:hAnsi="Times New Roman"/>
          <w:sz w:val="24"/>
          <w:szCs w:val="24"/>
          <w:lang w:val="ru-RU"/>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Чтение произведений устного народного творчества: </w:t>
      </w:r>
      <w:r w:rsidR="00A05DB2">
        <w:rPr>
          <w:rFonts w:ascii="Times New Roman" w:hAnsi="Times New Roman"/>
          <w:sz w:val="24"/>
          <w:szCs w:val="24"/>
          <w:lang w:val="ru-RU"/>
        </w:rPr>
        <w:t xml:space="preserve">осетинский </w:t>
      </w:r>
      <w:r w:rsidRPr="004D3EA9">
        <w:rPr>
          <w:rFonts w:ascii="Times New Roman" w:hAnsi="Times New Roman"/>
          <w:sz w:val="24"/>
          <w:szCs w:val="24"/>
          <w:lang w:val="ru-RU"/>
        </w:rPr>
        <w:t>фольклорный текст как источник познания ценностей и традиций народа.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национального характера: доброта, бескорыстие, трудолюбие, честность, смелость и др. </w:t>
      </w:r>
      <w:r w:rsidR="00A05DB2">
        <w:rPr>
          <w:rFonts w:ascii="Times New Roman" w:hAnsi="Times New Roman"/>
          <w:sz w:val="24"/>
          <w:szCs w:val="24"/>
          <w:lang w:val="ru-RU"/>
        </w:rPr>
        <w:t>Осетинские</w:t>
      </w:r>
      <w:r w:rsidRPr="004D3EA9">
        <w:rPr>
          <w:rFonts w:ascii="Times New Roman" w:hAnsi="Times New Roman"/>
          <w:sz w:val="24"/>
          <w:szCs w:val="24"/>
          <w:lang w:val="ru-RU"/>
        </w:rPr>
        <w:t xml:space="preserve">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w:t>
      </w:r>
      <w:proofErr w:type="gramEnd"/>
      <w:r w:rsidRPr="004D3EA9">
        <w:rPr>
          <w:rFonts w:ascii="Times New Roman" w:hAnsi="Times New Roman"/>
          <w:sz w:val="24"/>
          <w:szCs w:val="24"/>
          <w:lang w:val="ru-RU"/>
        </w:rPr>
        <w:t xml:space="preserve"> Мир детства: взросление, особенность отношений с окружающим миром, взрослыми и сверстниками, осознание себя как носителя и продолжателя традиций. Эмоционально-нравственная оценка поступков героев.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Понимание особенностей </w:t>
      </w:r>
      <w:r w:rsidR="00A05DB2">
        <w:rPr>
          <w:rFonts w:ascii="Times New Roman" w:hAnsi="Times New Roman"/>
          <w:sz w:val="24"/>
          <w:szCs w:val="24"/>
          <w:lang w:val="ru-RU"/>
        </w:rPr>
        <w:t>осетинской</w:t>
      </w:r>
      <w:r w:rsidRPr="004D3EA9">
        <w:rPr>
          <w:rFonts w:ascii="Times New Roman" w:hAnsi="Times New Roman"/>
          <w:sz w:val="24"/>
          <w:szCs w:val="24"/>
          <w:lang w:val="ru-RU"/>
        </w:rPr>
        <w:t xml:space="preserve"> литературы: раскрытие внутреннего мира героя, его переживаний, обращение к нравственным проблемам. Поэтические представления </w:t>
      </w:r>
      <w:r w:rsidR="00A05DB2">
        <w:rPr>
          <w:rFonts w:ascii="Times New Roman" w:hAnsi="Times New Roman"/>
          <w:sz w:val="24"/>
          <w:szCs w:val="24"/>
          <w:lang w:val="ru-RU"/>
        </w:rPr>
        <w:t xml:space="preserve">осетинского </w:t>
      </w:r>
      <w:r w:rsidRPr="004D3EA9">
        <w:rPr>
          <w:rFonts w:ascii="Times New Roman" w:hAnsi="Times New Roman"/>
          <w:sz w:val="24"/>
          <w:szCs w:val="24"/>
          <w:lang w:val="ru-RU"/>
        </w:rPr>
        <w:t xml:space="preserve">народа о мире природы (солнце, поле, </w:t>
      </w:r>
      <w:r w:rsidR="00A05DB2">
        <w:rPr>
          <w:rFonts w:ascii="Times New Roman" w:hAnsi="Times New Roman"/>
          <w:sz w:val="24"/>
          <w:szCs w:val="24"/>
          <w:lang w:val="ru-RU"/>
        </w:rPr>
        <w:t xml:space="preserve">горах, </w:t>
      </w:r>
      <w:r w:rsidRPr="004D3EA9">
        <w:rPr>
          <w:rFonts w:ascii="Times New Roman" w:hAnsi="Times New Roman"/>
          <w:sz w:val="24"/>
          <w:szCs w:val="24"/>
          <w:lang w:val="ru-RU"/>
        </w:rPr>
        <w:t xml:space="preserve">лесе, реке, тумане, ветре, морозе, грозе и др.), отражение этих представлений в фольклоре и их развитие в </w:t>
      </w:r>
      <w:r w:rsidR="00A05DB2">
        <w:rPr>
          <w:rFonts w:ascii="Times New Roman" w:hAnsi="Times New Roman"/>
          <w:sz w:val="24"/>
          <w:szCs w:val="24"/>
          <w:lang w:val="ru-RU"/>
        </w:rPr>
        <w:t>осетинской</w:t>
      </w:r>
      <w:r w:rsidRPr="004D3EA9">
        <w:rPr>
          <w:rFonts w:ascii="Times New Roman" w:hAnsi="Times New Roman"/>
          <w:sz w:val="24"/>
          <w:szCs w:val="24"/>
          <w:lang w:val="ru-RU"/>
        </w:rPr>
        <w:t xml:space="preserve"> поэзии и прозе. Сопоставление состояния окружающего мира с чувствами и настроением человека.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Чтение информационных текстов: историко-культурный комментарий к произведениям, отдельные факты биографии авторов изучаемых текстов.</w:t>
      </w:r>
    </w:p>
    <w:p w:rsidR="00E14A55" w:rsidRPr="004D3EA9" w:rsidRDefault="00E14A55" w:rsidP="00E54C32">
      <w:pPr>
        <w:spacing w:after="0" w:line="240" w:lineRule="auto"/>
        <w:contextualSpacing/>
        <w:jc w:val="both"/>
        <w:rPr>
          <w:rFonts w:ascii="Times New Roman" w:hAnsi="Times New Roman"/>
          <w:sz w:val="24"/>
          <w:szCs w:val="24"/>
          <w:lang w:val="ru-RU"/>
        </w:rPr>
      </w:pPr>
      <w:r w:rsidRPr="004D3EA9">
        <w:rPr>
          <w:rFonts w:ascii="Times New Roman" w:hAnsi="Times New Roman"/>
          <w:sz w:val="24"/>
          <w:szCs w:val="24"/>
          <w:lang w:val="ru-RU"/>
        </w:rPr>
        <w:t>Говорение (культура речевого общения).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w:t>
      </w:r>
      <w:r w:rsidR="00A05DB2">
        <w:rPr>
          <w:rFonts w:ascii="Times New Roman" w:hAnsi="Times New Roman"/>
          <w:sz w:val="24"/>
          <w:szCs w:val="24"/>
          <w:lang w:val="ru-RU"/>
        </w:rPr>
        <w:t xml:space="preserve">осетинской </w:t>
      </w:r>
      <w:r w:rsidRPr="004D3EA9">
        <w:rPr>
          <w:rFonts w:ascii="Times New Roman" w:hAnsi="Times New Roman"/>
          <w:sz w:val="24"/>
          <w:szCs w:val="24"/>
          <w:lang w:val="ru-RU"/>
        </w:rPr>
        <w:t>художественной литературы. Пополнение словарного запаса</w:t>
      </w:r>
      <w:proofErr w:type="gramStart"/>
      <w:r w:rsidRPr="004D3EA9">
        <w:rPr>
          <w:rFonts w:ascii="Times New Roman" w:hAnsi="Times New Roman"/>
          <w:sz w:val="24"/>
          <w:szCs w:val="24"/>
          <w:lang w:val="ru-RU"/>
        </w:rPr>
        <w:t>.</w:t>
      </w:r>
      <w:proofErr w:type="gramEnd"/>
      <w:r w:rsidRPr="004D3EA9">
        <w:rPr>
          <w:rFonts w:ascii="Times New Roman" w:hAnsi="Times New Roman"/>
          <w:sz w:val="24"/>
          <w:szCs w:val="24"/>
          <w:lang w:val="ru-RU"/>
        </w:rPr>
        <w:t xml:space="preserve"> </w:t>
      </w:r>
      <w:proofErr w:type="gramStart"/>
      <w:r w:rsidRPr="004D3EA9">
        <w:rPr>
          <w:rFonts w:ascii="Times New Roman" w:hAnsi="Times New Roman"/>
          <w:sz w:val="24"/>
          <w:szCs w:val="24"/>
          <w:lang w:val="ru-RU"/>
        </w:rPr>
        <w:t>о</w:t>
      </w:r>
      <w:proofErr w:type="gramEnd"/>
      <w:r w:rsidRPr="004D3EA9">
        <w:rPr>
          <w:rFonts w:ascii="Times New Roman" w:hAnsi="Times New Roman"/>
          <w:sz w:val="24"/>
          <w:szCs w:val="24"/>
          <w:lang w:val="ru-RU"/>
        </w:rPr>
        <w:t>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Декламирование (чтение наизусть) стихотворных произведений по выбору обучающихся.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Письмо (культура письменной речи).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Создание небольших по объёму письменных высказываний по проблемам, поставленным в изучаемых произведениях.</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Библиографическая культура.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w:t>
      </w:r>
      <w:proofErr w:type="gramStart"/>
      <w:r w:rsidRPr="004D3EA9">
        <w:rPr>
          <w:rFonts w:ascii="Times New Roman" w:hAnsi="Times New Roman"/>
          <w:sz w:val="24"/>
          <w:szCs w:val="24"/>
          <w:lang w:val="ru-RU"/>
        </w:rPr>
        <w:t>о</w:t>
      </w:r>
      <w:proofErr w:type="gramEnd"/>
      <w:r w:rsidR="00A05DB2">
        <w:rPr>
          <w:rFonts w:ascii="Times New Roman" w:hAnsi="Times New Roman"/>
          <w:sz w:val="24"/>
          <w:szCs w:val="24"/>
          <w:lang w:val="ru-RU"/>
        </w:rPr>
        <w:t xml:space="preserve"> осетинской</w:t>
      </w:r>
      <w:r w:rsidRPr="004D3EA9">
        <w:rPr>
          <w:rFonts w:ascii="Times New Roman" w:hAnsi="Times New Roman"/>
          <w:sz w:val="24"/>
          <w:szCs w:val="24"/>
          <w:lang w:val="ru-RU"/>
        </w:rPr>
        <w:t xml:space="preserve"> культуре.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Литературоведческая пропедевтика.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Практическое использование при анализе текста изученных литературных понятий.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4D3EA9">
        <w:rPr>
          <w:rFonts w:ascii="Times New Roman" w:hAnsi="Times New Roman"/>
          <w:sz w:val="24"/>
          <w:szCs w:val="24"/>
          <w:lang w:val="ru-RU"/>
        </w:rPr>
        <w:t>Прозаическая и поэтическая речь, художественный вымысел, сюжет, тема, герой произведения, портрет, пейзаж, ритм, рифма.</w:t>
      </w:r>
      <w:proofErr w:type="gramEnd"/>
      <w:r w:rsidRPr="004D3EA9">
        <w:rPr>
          <w:rFonts w:ascii="Times New Roman" w:hAnsi="Times New Roman"/>
          <w:sz w:val="24"/>
          <w:szCs w:val="24"/>
          <w:lang w:val="ru-RU"/>
        </w:rPr>
        <w:t xml:space="preserve"> Национальное своеобразие сравнений и метафор, их значение в художественной речи.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Творческая деятельность обучающихся (на основе изученных литературных произведений).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порой на серию иллюстраций к произведению, на репродукции картин </w:t>
      </w:r>
      <w:r w:rsidR="00A05DB2">
        <w:rPr>
          <w:rFonts w:ascii="Times New Roman" w:hAnsi="Times New Roman"/>
          <w:sz w:val="24"/>
          <w:szCs w:val="24"/>
          <w:lang w:val="ru-RU"/>
        </w:rPr>
        <w:t xml:space="preserve">осетинских </w:t>
      </w:r>
      <w:r w:rsidRPr="004D3EA9">
        <w:rPr>
          <w:rFonts w:ascii="Times New Roman" w:hAnsi="Times New Roman"/>
          <w:sz w:val="24"/>
          <w:szCs w:val="24"/>
          <w:lang w:val="ru-RU"/>
        </w:rPr>
        <w:t>художников.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bookmarkStart w:id="13" w:name="_Toc124264662"/>
      <w:r w:rsidRPr="004D3EA9">
        <w:rPr>
          <w:rFonts w:ascii="Times New Roman" w:hAnsi="Times New Roman"/>
          <w:sz w:val="24"/>
          <w:szCs w:val="24"/>
          <w:lang w:val="ru-RU"/>
        </w:rPr>
        <w:t>Планируемые результаты освоения программы по литературн</w:t>
      </w:r>
      <w:r w:rsidR="008F6853" w:rsidRPr="004D3EA9">
        <w:rPr>
          <w:rFonts w:ascii="Times New Roman" w:hAnsi="Times New Roman"/>
          <w:sz w:val="24"/>
          <w:szCs w:val="24"/>
          <w:lang w:val="ru-RU"/>
        </w:rPr>
        <w:t>о</w:t>
      </w:r>
      <w:r w:rsidRPr="004D3EA9">
        <w:rPr>
          <w:rFonts w:ascii="Times New Roman" w:hAnsi="Times New Roman"/>
          <w:sz w:val="24"/>
          <w:szCs w:val="24"/>
          <w:lang w:val="ru-RU"/>
        </w:rPr>
        <w:t xml:space="preserve">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bookmarkEnd w:id="13"/>
      <w:r w:rsidRPr="004D3EA9">
        <w:rPr>
          <w:rFonts w:ascii="Times New Roman" w:hAnsi="Times New Roman"/>
          <w:sz w:val="24"/>
          <w:szCs w:val="24"/>
          <w:lang w:val="ru-RU"/>
        </w:rPr>
        <w:t>.</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Результаты изучения предмета «Литературное чтения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в составе предметной области «Родной язык и литературное чтение </w:t>
      </w:r>
      <w:r w:rsidRPr="004D3EA9">
        <w:rPr>
          <w:rFonts w:ascii="Times New Roman" w:hAnsi="Times New Roman"/>
          <w:sz w:val="24"/>
          <w:szCs w:val="24"/>
          <w:lang w:val="ru-RU"/>
        </w:rPr>
        <w:br/>
        <w:t>на родном языке» соответствуют требованиям к результатам освоения образовательной программы начального общего образования, сформулированным в государственном образовательном стандарте начального общего образования.</w:t>
      </w:r>
      <w:bookmarkStart w:id="14" w:name="_Toc124264663"/>
    </w:p>
    <w:bookmarkEnd w:id="14"/>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В результате изучения предмета «Литературное чтени</w:t>
      </w:r>
      <w:r w:rsidR="008F6853" w:rsidRPr="004D3EA9">
        <w:rPr>
          <w:rFonts w:ascii="Times New Roman" w:hAnsi="Times New Roman"/>
          <w:sz w:val="24"/>
          <w:szCs w:val="24"/>
          <w:lang w:val="ru-RU"/>
        </w:rPr>
        <w:t>е</w:t>
      </w:r>
      <w:r w:rsidRPr="004D3EA9">
        <w:rPr>
          <w:rFonts w:ascii="Times New Roman" w:hAnsi="Times New Roman"/>
          <w:sz w:val="24"/>
          <w:szCs w:val="24"/>
          <w:lang w:val="ru-RU"/>
        </w:rPr>
        <w:t xml:space="preserve">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Гражданско-патриотическое воспитание: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становление ценностного отношения к своей Родине – России, в том числе через </w:t>
      </w:r>
      <w:r w:rsidRPr="004D3EA9">
        <w:rPr>
          <w:rFonts w:ascii="Times New Roman" w:hAnsi="Times New Roman"/>
          <w:sz w:val="24"/>
          <w:szCs w:val="24"/>
          <w:lang w:val="ru-RU"/>
        </w:rPr>
        <w:lastRenderedPageBreak/>
        <w:t>изучение художественных произведений, отражающих историю и культуру страны;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своей этнокультурной и российской гражданской идентичности;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уважение к своему и другим народам, </w:t>
      </w:r>
      <w:proofErr w:type="gramStart"/>
      <w:r w:rsidRPr="004D3EA9">
        <w:rPr>
          <w:rFonts w:ascii="Times New Roman" w:hAnsi="Times New Roman"/>
          <w:sz w:val="24"/>
          <w:szCs w:val="24"/>
          <w:lang w:val="ru-RU"/>
        </w:rPr>
        <w:t>формируемое</w:t>
      </w:r>
      <w:proofErr w:type="gramEnd"/>
      <w:r w:rsidRPr="004D3EA9">
        <w:rPr>
          <w:rFonts w:ascii="Times New Roman" w:hAnsi="Times New Roman"/>
          <w:sz w:val="24"/>
          <w:szCs w:val="24"/>
          <w:lang w:val="ru-RU"/>
        </w:rPr>
        <w:t xml:space="preserve"> в том числе на основе примеров из художественных произведений и фольклора;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первоначальные представления о человеке как члене общества, о правах </w:t>
      </w:r>
      <w:r w:rsidRPr="004D3EA9">
        <w:rPr>
          <w:rFonts w:ascii="Times New Roman" w:hAnsi="Times New Roman"/>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Духовно-нравственное воспитание: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признание индивидуальности каждого человека с опорой на собственный жизненный и читательский опыт;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проявление сопереживания, уважения и доброжелательности, в том числе </w:t>
      </w:r>
      <w:r w:rsidRPr="004D3EA9">
        <w:rPr>
          <w:rFonts w:ascii="Times New Roman" w:hAnsi="Times New Roman"/>
          <w:sz w:val="24"/>
          <w:szCs w:val="24"/>
          <w:lang w:val="ru-RU"/>
        </w:rPr>
        <w:br/>
        <w:t>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Эстетическое воспитание: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стремление к самовыражению в разных видах художественной деятельности, </w:t>
      </w:r>
      <w:r w:rsidRPr="004D3EA9">
        <w:rPr>
          <w:rFonts w:ascii="Times New Roman" w:hAnsi="Times New Roman"/>
          <w:sz w:val="24"/>
          <w:szCs w:val="24"/>
          <w:lang w:val="ru-RU"/>
        </w:rPr>
        <w:br/>
        <w:t>в том числе в искусстве слова;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Трудовое воспитание: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бережное отношение к природе, формируемое в процессе работы с текстами, неприятие действий, приносящих ей вред.</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Ценности научного познания: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первоначальные представления о научной картине мира, </w:t>
      </w:r>
      <w:proofErr w:type="gramStart"/>
      <w:r w:rsidRPr="004D3EA9">
        <w:rPr>
          <w:rFonts w:ascii="Times New Roman" w:hAnsi="Times New Roman"/>
          <w:sz w:val="24"/>
          <w:szCs w:val="24"/>
          <w:lang w:val="ru-RU"/>
        </w:rPr>
        <w:t>формируемые</w:t>
      </w:r>
      <w:proofErr w:type="gramEnd"/>
      <w:r w:rsidRPr="004D3EA9">
        <w:rPr>
          <w:rFonts w:ascii="Times New Roman" w:hAnsi="Times New Roman"/>
          <w:sz w:val="24"/>
          <w:szCs w:val="24"/>
          <w:lang w:val="ru-RU"/>
        </w:rPr>
        <w:t xml:space="preserve"> в том числе в процессе усвоения ряда литературоведческих понятий;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познавательные интересы, активность, инициативность, любознательность </w:t>
      </w:r>
      <w:r w:rsidRPr="004D3EA9">
        <w:rPr>
          <w:rFonts w:ascii="Times New Roman" w:hAnsi="Times New Roman"/>
          <w:sz w:val="24"/>
          <w:szCs w:val="24"/>
          <w:lang w:val="ru-RU"/>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 результате изучения литературного чтения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w:t>
      </w:r>
      <w:r w:rsidRPr="004D3EA9">
        <w:rPr>
          <w:rFonts w:ascii="Times New Roman" w:hAnsi="Times New Roman"/>
          <w:sz w:val="24"/>
          <w:szCs w:val="24"/>
          <w:lang w:val="ru-RU"/>
        </w:rPr>
        <w:lastRenderedPageBreak/>
        <w:t>регулятивные универсальные учебные действия, совместная деятельность.</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сравнивать различные тексты, устанавливать основания для сравнения текстов, устанавливать аналогии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объединять объекты (тексты) по определённому признаку;</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определять существенный признак для классификации пословиц, поговорок, фразеологизмов;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устанавливать причинно-следственные связи при анализе текста, делать выводы.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сравнивать несколько вариантов выполнения задания, выбирать наиболее </w:t>
      </w:r>
      <w:proofErr w:type="gramStart"/>
      <w:r w:rsidRPr="004D3EA9">
        <w:rPr>
          <w:rFonts w:ascii="Times New Roman" w:hAnsi="Times New Roman"/>
          <w:sz w:val="24"/>
          <w:szCs w:val="24"/>
          <w:lang w:val="ru-RU"/>
        </w:rPr>
        <w:t>подходящий</w:t>
      </w:r>
      <w:proofErr w:type="gramEnd"/>
      <w:r w:rsidRPr="004D3EA9">
        <w:rPr>
          <w:rFonts w:ascii="Times New Roman" w:hAnsi="Times New Roman"/>
          <w:sz w:val="24"/>
          <w:szCs w:val="24"/>
          <w:lang w:val="ru-RU"/>
        </w:rPr>
        <w:t xml:space="preserve"> (на основе предложенных критериев);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проводить по предложенному плану несложное миниисследование, выполнять по предложенному плану проектное задание;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прогнозировать возможное развитие процессов, событий и их последствия </w:t>
      </w:r>
      <w:r w:rsidRPr="004D3EA9">
        <w:rPr>
          <w:rFonts w:ascii="Times New Roman" w:hAnsi="Times New Roman"/>
          <w:sz w:val="24"/>
          <w:szCs w:val="24"/>
          <w:lang w:val="ru-RU"/>
        </w:rPr>
        <w:br/>
        <w:t>в аналогичных или сходных ситуациях.</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выбирать источник получения информации: нужный словарь, справочник </w:t>
      </w:r>
      <w:r w:rsidRPr="004D3EA9">
        <w:rPr>
          <w:rFonts w:ascii="Times New Roman" w:hAnsi="Times New Roman"/>
          <w:sz w:val="24"/>
          <w:szCs w:val="24"/>
          <w:lang w:val="ru-RU"/>
        </w:rPr>
        <w:br/>
        <w:t>для получения запрашиваемой информации, для уточнения;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распознавать достоверную и недостоверную информацию самостоятельно </w:t>
      </w:r>
      <w:r w:rsidRPr="004D3EA9">
        <w:rPr>
          <w:rFonts w:ascii="Times New Roman" w:hAnsi="Times New Roman"/>
          <w:sz w:val="24"/>
          <w:szCs w:val="24"/>
          <w:lang w:val="ru-RU"/>
        </w:rPr>
        <w:br/>
        <w:t xml:space="preserve">или на основании предложенного учителем способа её проверки (обращаясь </w:t>
      </w:r>
      <w:r w:rsidRPr="004D3EA9">
        <w:rPr>
          <w:rFonts w:ascii="Times New Roman" w:hAnsi="Times New Roman"/>
          <w:sz w:val="24"/>
          <w:szCs w:val="24"/>
          <w:lang w:val="ru-RU"/>
        </w:rPr>
        <w:br/>
        <w:t>к словарям, справочникам, учебнику);</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анализировать и создавать текстовую, графическую, видео, звуковую информацию в соответствии с учебной задачей;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воспринимать и формулировать суждения, выражать эмоции в соответствии </w:t>
      </w:r>
      <w:r w:rsidRPr="004D3EA9">
        <w:rPr>
          <w:rFonts w:ascii="Times New Roman" w:hAnsi="Times New Roman"/>
          <w:sz w:val="24"/>
          <w:szCs w:val="24"/>
          <w:lang w:val="ru-RU"/>
        </w:rPr>
        <w:br/>
        <w:t>с целями и условиями общения в знакомой среде;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проявлять уважительное отношение к собеседнику, соблюдать правила ведения диалоги и дискуссии;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признавать возможность существования разных точек зрения;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корректно и аргументированно высказывать своё мнение;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строить речевое высказывание в соответствии с поставленной задачей;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создавать устные и письменные тексты (описание, рассуждение, повествование) в </w:t>
      </w:r>
      <w:r w:rsidRPr="004D3EA9">
        <w:rPr>
          <w:rFonts w:ascii="Times New Roman" w:hAnsi="Times New Roman"/>
          <w:sz w:val="24"/>
          <w:szCs w:val="24"/>
          <w:lang w:val="ru-RU"/>
        </w:rPr>
        <w:lastRenderedPageBreak/>
        <w:t>соответствии с речевой ситуацией;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готовить небольшие публичные выступления о результатах парной </w:t>
      </w:r>
      <w:r w:rsidRPr="004D3EA9">
        <w:rPr>
          <w:rFonts w:ascii="Times New Roman" w:hAnsi="Times New Roman"/>
          <w:sz w:val="24"/>
          <w:szCs w:val="24"/>
          <w:lang w:val="ru-RU"/>
        </w:rPr>
        <w:br/>
        <w:t>и групповой работы, о результатах наблюдения, выполненного мини-исследования, проектного задания;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подбирать иллюстративный материал (рисунки, фото, плакаты) к тексту выступления.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планировать действия по решению учебной задачи для получения результата;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выстраивать последовательность выбранных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умения самоконтроля как части регулятивных универсальных учебных действий: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устанавливать причины успеха/неудач учебной деятельности;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корректировать свои учебные действия для преодоления речевых ошибок </w:t>
      </w:r>
      <w:r w:rsidRPr="004D3EA9">
        <w:rPr>
          <w:rFonts w:ascii="Times New Roman" w:hAnsi="Times New Roman"/>
          <w:sz w:val="24"/>
          <w:szCs w:val="24"/>
          <w:lang w:val="ru-RU"/>
        </w:rPr>
        <w:br/>
        <w:t>и ошибок, связанных с анализом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соотносить результат деятельности с поставленной учебной задачей </w:t>
      </w:r>
      <w:r w:rsidRPr="004D3EA9">
        <w:rPr>
          <w:rFonts w:ascii="Times New Roman" w:hAnsi="Times New Roman"/>
          <w:sz w:val="24"/>
          <w:szCs w:val="24"/>
          <w:lang w:val="ru-RU"/>
        </w:rPr>
        <w:br/>
        <w:t>по анализу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находить ошибку, допущенную при работе с текстами;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умения совместной деятельности: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формулировать краткосрочные и долгосрочные цели (индивидуальные </w:t>
      </w:r>
      <w:r w:rsidRPr="004D3EA9">
        <w:rPr>
          <w:rFonts w:ascii="Times New Roman" w:hAnsi="Times New Roman"/>
          <w:sz w:val="24"/>
          <w:szCs w:val="24"/>
          <w:lang w:val="ru-RU"/>
        </w:rPr>
        <w:br/>
        <w:t xml:space="preserve">с учётом участия в коллективных задачах) в стандартной (типовой) ситуации </w:t>
      </w:r>
      <w:r w:rsidRPr="004D3EA9">
        <w:rPr>
          <w:rFonts w:ascii="Times New Roman" w:hAnsi="Times New Roman"/>
          <w:sz w:val="24"/>
          <w:szCs w:val="24"/>
          <w:lang w:val="ru-RU"/>
        </w:rPr>
        <w:br/>
        <w:t>на основе предложенного учителем формата планирования, распределения промежуточных шагов и сроков;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принимать цель совместной деятельности, коллективно строить действия </w:t>
      </w:r>
      <w:r w:rsidRPr="004D3EA9">
        <w:rPr>
          <w:rFonts w:ascii="Times New Roman" w:hAnsi="Times New Roman"/>
          <w:sz w:val="24"/>
          <w:szCs w:val="24"/>
          <w:lang w:val="ru-RU"/>
        </w:rPr>
        <w:br/>
        <w:t xml:space="preserve">по её достижению: распределять роли, договариваться, обсуждать процесс </w:t>
      </w:r>
      <w:r w:rsidRPr="004D3EA9">
        <w:rPr>
          <w:rFonts w:ascii="Times New Roman" w:hAnsi="Times New Roman"/>
          <w:sz w:val="24"/>
          <w:szCs w:val="24"/>
          <w:lang w:val="ru-RU"/>
        </w:rPr>
        <w:br/>
        <w:t>и результат совместной работы;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проявлять готовность руководить, выполнять поручения, подчиняться, самостоятельно разрешать конфликты;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ответственно выполнять свою часть работы;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оценивать свой вклад в общий результат;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выполнять совместные проектные задания с опорой на предложенные образцы.</w:t>
      </w:r>
    </w:p>
    <w:p w:rsidR="00E14A55" w:rsidRPr="004D3EA9" w:rsidRDefault="00DF063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Предметные результаты. </w:t>
      </w:r>
      <w:r w:rsidR="00E14A55" w:rsidRPr="004D3EA9">
        <w:rPr>
          <w:rFonts w:ascii="Times New Roman" w:hAnsi="Times New Roman"/>
          <w:sz w:val="24"/>
          <w:szCs w:val="24"/>
          <w:lang w:val="ru-RU"/>
        </w:rPr>
        <w:t xml:space="preserve">Изучение учебного предмета «Литературное чтение на родном </w:t>
      </w:r>
      <w:r w:rsidR="000B05D3">
        <w:rPr>
          <w:rFonts w:ascii="Times New Roman" w:hAnsi="Times New Roman"/>
          <w:sz w:val="24"/>
          <w:szCs w:val="24"/>
          <w:lang w:val="ru-RU"/>
        </w:rPr>
        <w:t>(осетинском)</w:t>
      </w:r>
      <w:r w:rsidR="00E14A55" w:rsidRPr="004D3EA9">
        <w:rPr>
          <w:rFonts w:ascii="Times New Roman" w:hAnsi="Times New Roman"/>
          <w:sz w:val="24"/>
          <w:szCs w:val="24"/>
          <w:lang w:val="ru-RU"/>
        </w:rPr>
        <w:t xml:space="preserve"> языке» в течение четырёх лет обучения должно обеспечить:</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осознание коммуникативно-эстетических возможностей русского языка </w:t>
      </w:r>
      <w:r w:rsidRPr="004D3EA9">
        <w:rPr>
          <w:rFonts w:ascii="Times New Roman" w:hAnsi="Times New Roman"/>
          <w:sz w:val="24"/>
          <w:szCs w:val="24"/>
          <w:lang w:val="ru-RU"/>
        </w:rPr>
        <w:br/>
        <w:t>на основе изучения произведений русской 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ориентировку в нравственном содержании </w:t>
      </w:r>
      <w:proofErr w:type="gramStart"/>
      <w:r w:rsidRPr="004D3EA9">
        <w:rPr>
          <w:rFonts w:ascii="Times New Roman" w:hAnsi="Times New Roman"/>
          <w:sz w:val="24"/>
          <w:szCs w:val="24"/>
          <w:lang w:val="ru-RU"/>
        </w:rPr>
        <w:t>прочитанного</w:t>
      </w:r>
      <w:proofErr w:type="gramEnd"/>
      <w:r w:rsidRPr="004D3EA9">
        <w:rPr>
          <w:rFonts w:ascii="Times New Roman" w:hAnsi="Times New Roman"/>
          <w:sz w:val="24"/>
          <w:szCs w:val="24"/>
          <w:lang w:val="ru-RU"/>
        </w:rPr>
        <w:t>, соотнесение поступков героев с нравственными нормами, обоснование нравственной оценки поступков героев;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овладение элементарными представлениями о национальном своеобразии метафор, олицетворений, эпитетов;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w:t>
      </w:r>
      <w:r w:rsidRPr="004D3EA9">
        <w:rPr>
          <w:rFonts w:ascii="Times New Roman" w:hAnsi="Times New Roman"/>
          <w:sz w:val="24"/>
          <w:szCs w:val="24"/>
          <w:lang w:val="ru-RU"/>
        </w:rPr>
        <w:lastRenderedPageBreak/>
        <w:t xml:space="preserve">содержание прочитанного или прослушанного с учётом специфики текста в виде пересказа, полного </w:t>
      </w:r>
      <w:r w:rsidRPr="004D3EA9">
        <w:rPr>
          <w:rFonts w:ascii="Times New Roman" w:hAnsi="Times New Roman"/>
          <w:sz w:val="24"/>
          <w:szCs w:val="24"/>
          <w:lang w:val="ru-RU"/>
        </w:rPr>
        <w:br/>
        <w:t xml:space="preserve">или краткого, составлять устный рассказ на основе прочитанных произведений </w:t>
      </w:r>
      <w:r w:rsidRPr="004D3EA9">
        <w:rPr>
          <w:rFonts w:ascii="Times New Roman" w:hAnsi="Times New Roman"/>
          <w:sz w:val="24"/>
          <w:szCs w:val="24"/>
          <w:lang w:val="ru-RU"/>
        </w:rPr>
        <w:br/>
        <w:t>с учётом коммуникативной задачи (для разных адресатов), читать наизусть стихотворные произведения);</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самостоятельный выбор интересующей литературы, обогащение собственного круга чтения;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использование справочных источников для получения дополнительной информации.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1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DF0635" w:rsidRPr="004D3EA9">
        <w:rPr>
          <w:rFonts w:ascii="Times New Roman" w:hAnsi="Times New Roman"/>
          <w:sz w:val="24"/>
          <w:szCs w:val="24"/>
          <w:lang w:val="ru-RU"/>
        </w:rPr>
        <w:t>достигнет</w:t>
      </w:r>
      <w:r w:rsidRPr="004D3EA9">
        <w:rPr>
          <w:rFonts w:ascii="Times New Roman" w:hAnsi="Times New Roman"/>
          <w:sz w:val="24"/>
          <w:szCs w:val="24"/>
          <w:lang w:val="ru-RU"/>
        </w:rPr>
        <w:t xml:space="preserve"> следующие предметные результаты по отдельным темам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значимость чтения родной русской литературы для познания себя, мира, национальной истории и культуры;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владеть элементарными приёмами интерпретации произведений русской 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использовать словарь учебника для получения дополнительной информации </w:t>
      </w:r>
      <w:r w:rsidRPr="004D3EA9">
        <w:rPr>
          <w:rFonts w:ascii="Times New Roman" w:hAnsi="Times New Roman"/>
          <w:sz w:val="24"/>
          <w:szCs w:val="24"/>
          <w:lang w:val="ru-RU"/>
        </w:rPr>
        <w:br/>
        <w:t>о значении слова;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читать наизусть стихотворные произведения по собственному выбору.</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во 2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DF0635"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 xml:space="preserve">следующие предметные результаты по отдельным темам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ориентироваться в нравственном содержании </w:t>
      </w:r>
      <w:proofErr w:type="gramStart"/>
      <w:r w:rsidRPr="004D3EA9">
        <w:rPr>
          <w:rFonts w:ascii="Times New Roman" w:hAnsi="Times New Roman"/>
          <w:sz w:val="24"/>
          <w:szCs w:val="24"/>
          <w:lang w:val="ru-RU"/>
        </w:rPr>
        <w:t>прочитанного</w:t>
      </w:r>
      <w:proofErr w:type="gramEnd"/>
      <w:r w:rsidRPr="004D3EA9">
        <w:rPr>
          <w:rFonts w:ascii="Times New Roman" w:hAnsi="Times New Roman"/>
          <w:sz w:val="24"/>
          <w:szCs w:val="24"/>
          <w:lang w:val="ru-RU"/>
        </w:rPr>
        <w:t>, соотносить поступки героев с нравственными нормами;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обогащать собственный круг чтения;</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соотносить впечатления от прочитанных и прослушанных произведений </w:t>
      </w:r>
      <w:r w:rsidRPr="004D3EA9">
        <w:rPr>
          <w:rFonts w:ascii="Times New Roman" w:hAnsi="Times New Roman"/>
          <w:sz w:val="24"/>
          <w:szCs w:val="24"/>
          <w:lang w:val="ru-RU"/>
        </w:rPr>
        <w:br/>
        <w:t>с впечатлениями от других видов искусства.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3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DF0635"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 xml:space="preserve">следующие предметные результаты по отдельным темам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давать и обосновывать нравственную оценку поступков героев;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пользоваться справочными источниками для понимания текста и получения </w:t>
      </w:r>
      <w:r w:rsidRPr="004D3EA9">
        <w:rPr>
          <w:rFonts w:ascii="Times New Roman" w:hAnsi="Times New Roman"/>
          <w:sz w:val="24"/>
          <w:szCs w:val="24"/>
          <w:lang w:val="ru-RU"/>
        </w:rPr>
        <w:lastRenderedPageBreak/>
        <w:t>дополнительной информации.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4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w:t>
      </w:r>
      <w:r w:rsidR="00DF0635" w:rsidRPr="004D3EA9">
        <w:rPr>
          <w:rFonts w:ascii="Times New Roman" w:hAnsi="Times New Roman"/>
          <w:sz w:val="24"/>
          <w:szCs w:val="24"/>
          <w:lang w:val="ru-RU"/>
        </w:rPr>
        <w:t xml:space="preserve">достигнет </w:t>
      </w:r>
      <w:r w:rsidRPr="004D3EA9">
        <w:rPr>
          <w:rFonts w:ascii="Times New Roman" w:hAnsi="Times New Roman"/>
          <w:sz w:val="24"/>
          <w:szCs w:val="24"/>
          <w:lang w:val="ru-RU"/>
        </w:rPr>
        <w:t xml:space="preserve">следующие предметные результаты по отдельным темам программы по литературному чтению на родном </w:t>
      </w:r>
      <w:r w:rsidR="000B05D3">
        <w:rPr>
          <w:rFonts w:ascii="Times New Roman" w:hAnsi="Times New Roman"/>
          <w:sz w:val="24"/>
          <w:szCs w:val="24"/>
          <w:lang w:val="ru-RU"/>
        </w:rPr>
        <w:t>(осетинском)</w:t>
      </w:r>
      <w:r w:rsidRPr="004D3EA9">
        <w:rPr>
          <w:rFonts w:ascii="Times New Roman" w:hAnsi="Times New Roman"/>
          <w:sz w:val="24"/>
          <w:szCs w:val="24"/>
          <w:lang w:val="ru-RU"/>
        </w:rPr>
        <w:t xml:space="preserve"> языке:</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осознавать значимость чтения русской литературы для личного развития, </w:t>
      </w:r>
      <w:r w:rsidRPr="004D3EA9">
        <w:rPr>
          <w:rFonts w:ascii="Times New Roman" w:hAnsi="Times New Roman"/>
          <w:sz w:val="24"/>
          <w:szCs w:val="24"/>
          <w:lang w:val="ru-RU"/>
        </w:rPr>
        <w:br/>
        <w:t>для культурной самоидентификации;</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определять позиции героев художественного текста, позицию автора художественного текста;</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E14A55" w:rsidRPr="004D3EA9" w:rsidRDefault="00E14A55"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E14A55" w:rsidRPr="004D3EA9"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самостоятельно выбирать интересующую литературу, формировать и обогащать собственный круг чтения;</w:t>
      </w:r>
    </w:p>
    <w:p w:rsidR="0022505A" w:rsidRDefault="00E14A55"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A05DB2" w:rsidRDefault="00A05DB2" w:rsidP="00E54C32">
      <w:pPr>
        <w:pStyle w:val="10"/>
        <w:pBdr>
          <w:bottom w:val="none" w:sz="0" w:space="0" w:color="auto"/>
        </w:pBdr>
        <w:spacing w:before="0" w:line="240" w:lineRule="auto"/>
        <w:jc w:val="both"/>
        <w:rPr>
          <w:bCs/>
          <w:sz w:val="24"/>
          <w:szCs w:val="24"/>
          <w:lang w:val="ru-RU"/>
        </w:rPr>
      </w:pPr>
    </w:p>
    <w:p w:rsidR="00254300" w:rsidRPr="004D3EA9" w:rsidRDefault="00F92A37" w:rsidP="00E54C32">
      <w:pPr>
        <w:pStyle w:val="10"/>
        <w:pBdr>
          <w:bottom w:val="none" w:sz="0" w:space="0" w:color="auto"/>
        </w:pBdr>
        <w:spacing w:before="0" w:line="240" w:lineRule="auto"/>
        <w:jc w:val="both"/>
        <w:rPr>
          <w:bCs/>
          <w:sz w:val="24"/>
          <w:szCs w:val="24"/>
          <w:lang w:val="ru-RU"/>
        </w:rPr>
      </w:pPr>
      <w:r>
        <w:rPr>
          <w:bCs/>
          <w:sz w:val="24"/>
          <w:szCs w:val="24"/>
          <w:lang w:val="ru-RU"/>
        </w:rPr>
        <w:t xml:space="preserve">2.5. </w:t>
      </w:r>
      <w:r w:rsidR="00254300" w:rsidRPr="004D3EA9">
        <w:rPr>
          <w:bCs/>
          <w:sz w:val="24"/>
          <w:szCs w:val="24"/>
          <w:lang w:val="ru-RU"/>
        </w:rPr>
        <w:t>Федеральная рабочая программа по учебному предмету «Иностранный (английский) язык».</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D3EA9">
        <w:rPr>
          <w:rFonts w:ascii="Times New Roman" w:hAnsi="Times New Roman"/>
          <w:bCs/>
          <w:sz w:val="24"/>
          <w:szCs w:val="24"/>
          <w:lang w:val="ru-RU"/>
        </w:rPr>
        <w:t>обучающимися</w:t>
      </w:r>
      <w:proofErr w:type="gramEnd"/>
      <w:r w:rsidRPr="004D3EA9">
        <w:rPr>
          <w:rFonts w:ascii="Times New Roman" w:hAnsi="Times New Roman"/>
          <w:bCs/>
          <w:sz w:val="24"/>
          <w:szCs w:val="24"/>
          <w:lang w:val="ru-RU"/>
        </w:rPr>
        <w:t>, место в структуре учебного плана, а также подходы к отбору содержания и планируемым результатам.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Пояснительная записка.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D3EA9">
        <w:rPr>
          <w:rFonts w:ascii="Times New Roman" w:hAnsi="Times New Roman"/>
          <w:bCs/>
          <w:sz w:val="24"/>
          <w:szCs w:val="24"/>
          <w:lang w:val="ru-RU"/>
        </w:rPr>
        <w:br/>
        <w:t>с учётом концепции или историко-культурного стандарта при наличии.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w:t>
      </w:r>
      <w:r w:rsidRPr="004D3EA9">
        <w:rPr>
          <w:rFonts w:ascii="Times New Roman" w:hAnsi="Times New Roman"/>
          <w:bCs/>
          <w:sz w:val="24"/>
          <w:szCs w:val="24"/>
          <w:lang w:val="ru-RU"/>
        </w:rPr>
        <w:lastRenderedPageBreak/>
        <w:t xml:space="preserve">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sidRPr="004D3EA9">
        <w:rPr>
          <w:rFonts w:ascii="Times New Roman" w:hAnsi="Times New Roman"/>
          <w:bCs/>
          <w:sz w:val="24"/>
          <w:szCs w:val="24"/>
          <w:lang w:val="ru-RU"/>
        </w:rPr>
        <w:t>кодификатора</w:t>
      </w:r>
      <w:proofErr w:type="gramEnd"/>
      <w:r w:rsidRPr="004D3EA9">
        <w:rPr>
          <w:rFonts w:ascii="Times New Roman" w:hAnsi="Times New Roman"/>
          <w:bCs/>
          <w:sz w:val="24"/>
          <w:szCs w:val="24"/>
          <w:lang w:val="ru-RU"/>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D3EA9">
        <w:rPr>
          <w:rFonts w:ascii="Times New Roman" w:hAnsi="Times New Roman"/>
          <w:bCs/>
          <w:sz w:val="24"/>
          <w:szCs w:val="24"/>
          <w:lang w:val="ru-RU"/>
        </w:rPr>
        <w:br/>
        <w:t>и элементов содержания по английскому языку (одобрено решением ФУМО).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Программа по иностранному (английскому) языку раскрывает цели образования, развития и </w:t>
      </w:r>
      <w:proofErr w:type="gramStart"/>
      <w:r w:rsidRPr="004D3EA9">
        <w:rPr>
          <w:rFonts w:ascii="Times New Roman" w:hAnsi="Times New Roman"/>
          <w:bCs/>
          <w:sz w:val="24"/>
          <w:szCs w:val="24"/>
          <w:lang w:val="ru-RU"/>
        </w:rPr>
        <w:t>воспитания</w:t>
      </w:r>
      <w:proofErr w:type="gramEnd"/>
      <w:r w:rsidRPr="004D3EA9">
        <w:rPr>
          <w:rFonts w:ascii="Times New Roman" w:hAnsi="Times New Roman"/>
          <w:bCs/>
          <w:sz w:val="24"/>
          <w:szCs w:val="24"/>
          <w:lang w:val="ru-RU"/>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начальной школе закладывается база для всего последующего иноязычного образования </w:t>
      </w:r>
      <w:proofErr w:type="gramStart"/>
      <w:r w:rsidRPr="004D3EA9">
        <w:rPr>
          <w:rFonts w:ascii="Times New Roman" w:hAnsi="Times New Roman"/>
          <w:bCs/>
          <w:sz w:val="24"/>
          <w:szCs w:val="24"/>
          <w:lang w:val="ru-RU"/>
        </w:rPr>
        <w:t>обучающихся</w:t>
      </w:r>
      <w:proofErr w:type="gramEnd"/>
      <w:r w:rsidRPr="004D3EA9">
        <w:rPr>
          <w:rFonts w:ascii="Times New Roman" w:hAnsi="Times New Roman"/>
          <w:bCs/>
          <w:sz w:val="24"/>
          <w:szCs w:val="24"/>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4D3EA9">
        <w:rPr>
          <w:rFonts w:ascii="Times New Roman" w:hAnsi="Times New Roman"/>
          <w:bCs/>
          <w:sz w:val="24"/>
          <w:szCs w:val="24"/>
          <w:lang w:val="ru-RU"/>
        </w:rPr>
        <w:t>обучения</w:t>
      </w:r>
      <w:proofErr w:type="gramEnd"/>
      <w:r w:rsidRPr="004D3EA9">
        <w:rPr>
          <w:rFonts w:ascii="Times New Roman" w:hAnsi="Times New Roman"/>
          <w:bCs/>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 xml:space="preserve"> образовательные, развивающие, воспитывающие.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Образовательные цели учебного предмета «Иностранный (английский) язык» в начальной школе включают:</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 w:name="bookmark18"/>
      <w:bookmarkEnd w:id="15"/>
      <w:proofErr w:type="gramStart"/>
      <w:r w:rsidRPr="004D3EA9">
        <w:rPr>
          <w:rFonts w:ascii="Times New Roman" w:hAnsi="Times New Roman"/>
          <w:bCs/>
          <w:sz w:val="24"/>
          <w:szCs w:val="24"/>
          <w:lang w:val="ru-RU"/>
        </w:rPr>
        <w:t xml:space="preserve">формирование элементарной иноязычной коммуникативной компетенции, </w:t>
      </w:r>
      <w:r w:rsidRPr="004D3EA9">
        <w:rPr>
          <w:rFonts w:ascii="Times New Roman" w:hAnsi="Times New Roman"/>
          <w:bCs/>
          <w:sz w:val="24"/>
          <w:szCs w:val="24"/>
          <w:lang w:val="ru-RU"/>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D3EA9">
        <w:rPr>
          <w:rFonts w:ascii="Times New Roman" w:hAnsi="Times New Roman"/>
          <w:bCs/>
          <w:sz w:val="24"/>
          <w:szCs w:val="24"/>
          <w:lang w:val="ru-RU"/>
        </w:rPr>
        <w:br/>
        <w:t>с учётом возрастных возможностей и потребностей обучающегося;</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 w:name="bookmark19"/>
      <w:bookmarkEnd w:id="16"/>
      <w:r w:rsidRPr="004D3EA9">
        <w:rPr>
          <w:rFonts w:ascii="Times New Roman" w:hAnsi="Times New Roman"/>
          <w:bCs/>
          <w:sz w:val="24"/>
          <w:szCs w:val="24"/>
          <w:lang w:val="ru-RU"/>
        </w:rPr>
        <w:t xml:space="preserve">расширение лингвистического кругозора </w:t>
      </w:r>
      <w:proofErr w:type="gramStart"/>
      <w:r w:rsidRPr="004D3EA9">
        <w:rPr>
          <w:rFonts w:ascii="Times New Roman" w:hAnsi="Times New Roman"/>
          <w:bCs/>
          <w:sz w:val="24"/>
          <w:szCs w:val="24"/>
          <w:lang w:val="ru-RU"/>
        </w:rPr>
        <w:t>обучающихся</w:t>
      </w:r>
      <w:proofErr w:type="gramEnd"/>
      <w:r w:rsidRPr="004D3EA9">
        <w:rPr>
          <w:rFonts w:ascii="Times New Roman" w:hAnsi="Times New Roman"/>
          <w:bCs/>
          <w:sz w:val="24"/>
          <w:szCs w:val="24"/>
          <w:lang w:val="ru-RU"/>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 w:name="bookmark20"/>
      <w:bookmarkEnd w:id="17"/>
      <w:r w:rsidRPr="004D3EA9">
        <w:rPr>
          <w:rFonts w:ascii="Times New Roman" w:hAnsi="Times New Roman"/>
          <w:bCs/>
          <w:sz w:val="24"/>
          <w:szCs w:val="24"/>
          <w:lang w:val="ru-RU"/>
        </w:rPr>
        <w:t xml:space="preserve">освоение знаний о языковых явлениях изучаемого иностранного языка, </w:t>
      </w:r>
      <w:r w:rsidRPr="004D3EA9">
        <w:rPr>
          <w:rFonts w:ascii="Times New Roman" w:hAnsi="Times New Roman"/>
          <w:bCs/>
          <w:sz w:val="24"/>
          <w:szCs w:val="24"/>
          <w:lang w:val="ru-RU"/>
        </w:rPr>
        <w:br/>
        <w:t>о разных способах выражения мысли на родном и иностранном языках;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 w:name="bookmark21"/>
      <w:bookmarkEnd w:id="18"/>
      <w:r w:rsidRPr="004D3EA9">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 w:name="bookmark22"/>
      <w:bookmarkEnd w:id="19"/>
      <w:r w:rsidRPr="004D3EA9">
        <w:rPr>
          <w:rFonts w:ascii="Times New Roman" w:hAnsi="Times New Roman"/>
          <w:bCs/>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Развивающие цели учебного предмета «Иностранный (английский) язык» в начальной школе включают:</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 w:name="bookmark23"/>
      <w:bookmarkEnd w:id="20"/>
      <w:r w:rsidRPr="004D3EA9">
        <w:rPr>
          <w:rFonts w:ascii="Times New Roman" w:hAnsi="Times New Roman"/>
          <w:bCs/>
          <w:sz w:val="24"/>
          <w:szCs w:val="24"/>
          <w:lang w:val="ru-RU"/>
        </w:rPr>
        <w:t xml:space="preserve">осознание </w:t>
      </w:r>
      <w:proofErr w:type="gramStart"/>
      <w:r w:rsidRPr="004D3EA9">
        <w:rPr>
          <w:rFonts w:ascii="Times New Roman" w:hAnsi="Times New Roman"/>
          <w:bCs/>
          <w:sz w:val="24"/>
          <w:szCs w:val="24"/>
          <w:lang w:val="ru-RU"/>
        </w:rPr>
        <w:t>обучающимися</w:t>
      </w:r>
      <w:proofErr w:type="gramEnd"/>
      <w:r w:rsidRPr="004D3EA9">
        <w:rPr>
          <w:rFonts w:ascii="Times New Roman" w:hAnsi="Times New Roman"/>
          <w:bCs/>
          <w:sz w:val="24"/>
          <w:szCs w:val="24"/>
          <w:lang w:val="ru-RU"/>
        </w:rPr>
        <w:t xml:space="preserve"> роли языков как средства межличностного </w:t>
      </w:r>
      <w:r w:rsidRPr="004D3EA9">
        <w:rPr>
          <w:rFonts w:ascii="Times New Roman" w:hAnsi="Times New Roman"/>
          <w:bCs/>
          <w:sz w:val="24"/>
          <w:szCs w:val="24"/>
          <w:lang w:val="ru-RU"/>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 w:name="bookmark24"/>
      <w:bookmarkEnd w:id="21"/>
      <w:r w:rsidRPr="004D3EA9">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 w:name="bookmark25"/>
      <w:bookmarkEnd w:id="22"/>
      <w:r w:rsidRPr="004D3EA9">
        <w:rPr>
          <w:rFonts w:ascii="Times New Roman" w:hAnsi="Times New Roman"/>
          <w:bCs/>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 w:name="bookmark26"/>
      <w:bookmarkEnd w:id="23"/>
      <w:r w:rsidRPr="004D3EA9">
        <w:rPr>
          <w:rFonts w:ascii="Times New Roman" w:hAnsi="Times New Roman"/>
          <w:bCs/>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4" w:name="bookmark27"/>
      <w:bookmarkEnd w:id="24"/>
      <w:r w:rsidRPr="004D3EA9">
        <w:rPr>
          <w:rFonts w:ascii="Times New Roman" w:hAnsi="Times New Roman"/>
          <w:bCs/>
          <w:sz w:val="24"/>
          <w:szCs w:val="24"/>
          <w:lang w:val="ru-RU"/>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Pr="004D3EA9">
        <w:rPr>
          <w:rFonts w:ascii="Times New Roman" w:hAnsi="Times New Roman"/>
          <w:bCs/>
          <w:sz w:val="24"/>
          <w:szCs w:val="24"/>
          <w:lang w:val="ru-RU"/>
        </w:rPr>
        <w:br/>
        <w:t>и значение общечеловеческих и базовых национальных ценностей.</w:t>
      </w:r>
      <w:proofErr w:type="gramEnd"/>
      <w:r w:rsidRPr="004D3EA9">
        <w:rPr>
          <w:rFonts w:ascii="Times New Roman" w:hAnsi="Times New Roman"/>
          <w:bCs/>
          <w:sz w:val="24"/>
          <w:szCs w:val="24"/>
          <w:lang w:val="ru-RU"/>
        </w:rPr>
        <w:t xml:space="preserve"> Вклад предмета «Иностранный (английский) язык» в реализацию воспитательных целей обеспечивает:</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5" w:name="bookmark28"/>
      <w:bookmarkEnd w:id="25"/>
      <w:r w:rsidRPr="004D3EA9">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6" w:name="bookmark29"/>
      <w:bookmarkEnd w:id="26"/>
      <w:r w:rsidRPr="004D3EA9">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7" w:name="bookmark30"/>
      <w:bookmarkEnd w:id="27"/>
      <w:r w:rsidRPr="004D3EA9">
        <w:rPr>
          <w:rFonts w:ascii="Times New Roman" w:hAnsi="Times New Roman"/>
          <w:bCs/>
          <w:sz w:val="24"/>
          <w:szCs w:val="24"/>
          <w:lang w:val="ru-RU"/>
        </w:rPr>
        <w:t xml:space="preserve">воспитание уважительного отношения к иной культуре посредством </w:t>
      </w:r>
      <w:proofErr w:type="gramStart"/>
      <w:r w:rsidRPr="004D3EA9">
        <w:rPr>
          <w:rFonts w:ascii="Times New Roman" w:hAnsi="Times New Roman"/>
          <w:bCs/>
          <w:sz w:val="24"/>
          <w:szCs w:val="24"/>
          <w:lang w:val="ru-RU"/>
        </w:rPr>
        <w:t>знакомств</w:t>
      </w:r>
      <w:proofErr w:type="gramEnd"/>
      <w:r w:rsidRPr="004D3EA9">
        <w:rPr>
          <w:rFonts w:ascii="Times New Roman" w:hAnsi="Times New Roman"/>
          <w:bCs/>
          <w:sz w:val="24"/>
          <w:szCs w:val="24"/>
          <w:lang w:val="ru-RU"/>
        </w:rPr>
        <w:t xml:space="preserve"> с детским пластом культуры стран изучаемого языка и более глубокого осознания особенностей культуры своего народа;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8" w:name="bookmark31"/>
      <w:bookmarkEnd w:id="28"/>
      <w:r w:rsidRPr="004D3EA9">
        <w:rPr>
          <w:rFonts w:ascii="Times New Roman" w:hAnsi="Times New Roman"/>
          <w:bCs/>
          <w:sz w:val="24"/>
          <w:szCs w:val="24"/>
          <w:lang w:val="ru-RU"/>
        </w:rPr>
        <w:t>воспитание эмоционального и познавательного интереса к художественной культуре других народов;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9" w:name="bookmark32"/>
      <w:bookmarkEnd w:id="29"/>
      <w:r w:rsidRPr="004D3EA9">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30" w:name="_Toc108094801"/>
      <w:bookmarkStart w:id="31" w:name="_Toc108096406"/>
    </w:p>
    <w:bookmarkEnd w:id="30"/>
    <w:bookmarkEnd w:id="31"/>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во 2 классе.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Тематическое содержание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моего «я».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Приветствие. Знакомство. Моя семья. Мой день рождения. Моя любимая еда.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моих увлечений.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Любимый цвет, игрушка. Любимые занятия. Мой питомец. Выходной день.</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вокруг меня.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школа. Мои друзья. Моя малая родина (город, село).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Родная страна и страны изучаемого языка.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Говорение.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диалогической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монологической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Понимание на слух речи учителя и одноклассников и вербальная/невербальная реакция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 xml:space="preserve"> услышанное (при непосредственном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D3EA9">
        <w:rPr>
          <w:rFonts w:ascii="Times New Roman" w:hAnsi="Times New Roman"/>
          <w:bCs/>
          <w:sz w:val="24"/>
          <w:szCs w:val="24"/>
          <w:lang w:val="ru-RU"/>
        </w:rPr>
        <w:br/>
        <w:t>с пониманием основного содержания, с пониманием запрашиваемой информации (при опосредованном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про себя: диалог, рассказ, сказка, электронное сообщение личного характера.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Письмо.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Овладение техникой письма (полупечатное написание букв, буквосочетаний,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Воспроизведение речевых образцов, списывание текста; выписывание </w:t>
      </w:r>
      <w:r w:rsidRPr="004D3EA9">
        <w:rPr>
          <w:rFonts w:ascii="Times New Roman" w:hAnsi="Times New Roman"/>
          <w:bCs/>
          <w:sz w:val="24"/>
          <w:szCs w:val="24"/>
          <w:lang w:val="ru-RU"/>
        </w:rPr>
        <w:br/>
        <w:t>из текста слов, словосочетаний, предложений; вставка пропущенных бу</w:t>
      </w:r>
      <w:proofErr w:type="gramStart"/>
      <w:r w:rsidRPr="004D3EA9">
        <w:rPr>
          <w:rFonts w:ascii="Times New Roman" w:hAnsi="Times New Roman"/>
          <w:bCs/>
          <w:sz w:val="24"/>
          <w:szCs w:val="24"/>
          <w:lang w:val="ru-RU"/>
        </w:rPr>
        <w:t>кв в сл</w:t>
      </w:r>
      <w:proofErr w:type="gramEnd"/>
      <w:r w:rsidRPr="004D3EA9">
        <w:rPr>
          <w:rFonts w:ascii="Times New Roman" w:hAnsi="Times New Roman"/>
          <w:bCs/>
          <w:sz w:val="24"/>
          <w:szCs w:val="24"/>
          <w:lang w:val="ru-RU"/>
        </w:rPr>
        <w:t>ово или слов в предложение, дописывание предложений в соответствии с решаемой учебной задачей.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Языковые знания и навыки.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Фонетическая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D3EA9">
        <w:rPr>
          <w:rFonts w:ascii="Times New Roman" w:hAnsi="Times New Roman"/>
          <w:bCs/>
          <w:sz w:val="24"/>
          <w:szCs w:val="24"/>
          <w:lang w:val="ru-RU"/>
        </w:rPr>
        <w:br/>
        <w:t>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английского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Графика, орфография и пунктуация.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w:t>
      </w:r>
      <w:r w:rsidRPr="004D3EA9">
        <w:rPr>
          <w:rFonts w:ascii="Times New Roman" w:hAnsi="Times New Roman"/>
          <w:bCs/>
          <w:sz w:val="24"/>
          <w:szCs w:val="24"/>
          <w:lang w:val="ru-RU"/>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D3EA9">
        <w:rPr>
          <w:rFonts w:ascii="Times New Roman" w:hAnsi="Times New Roman"/>
          <w:bCs/>
          <w:sz w:val="24"/>
          <w:szCs w:val="24"/>
          <w:lang w:val="ru-RU"/>
        </w:rPr>
        <w:br/>
        <w:t xml:space="preserve">и модального глаголов (например,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w:t>
      </w:r>
      <w:r w:rsidRPr="004D3EA9">
        <w:rPr>
          <w:rFonts w:ascii="Times New Roman" w:hAnsi="Times New Roman"/>
          <w:bCs/>
          <w:sz w:val="24"/>
          <w:szCs w:val="24"/>
          <w:lang w:val="ru-RU"/>
        </w:rPr>
        <w:t xml:space="preserve">, </w:t>
      </w:r>
      <w:r w:rsidRPr="004D3EA9">
        <w:rPr>
          <w:rFonts w:ascii="Times New Roman" w:hAnsi="Times New Roman"/>
          <w:bCs/>
          <w:sz w:val="24"/>
          <w:szCs w:val="24"/>
        </w:rPr>
        <w:t>isn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doesn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существительных в притяжательном падеже (</w:t>
      </w:r>
      <w:r w:rsidRPr="004D3EA9">
        <w:rPr>
          <w:rFonts w:ascii="Times New Roman" w:hAnsi="Times New Roman"/>
          <w:bCs/>
          <w:sz w:val="24"/>
          <w:szCs w:val="24"/>
        </w:rPr>
        <w:t>Ann</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Лексическая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употребление в устной и письменной речи не менее </w:t>
      </w:r>
      <w:r w:rsidRPr="004D3EA9">
        <w:rPr>
          <w:rFonts w:ascii="Times New Roman" w:hAnsi="Times New Roman"/>
          <w:bCs/>
          <w:sz w:val="24"/>
          <w:szCs w:val="24"/>
          <w:lang w:val="ru-RU"/>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Грамматическая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D3EA9">
        <w:rPr>
          <w:rFonts w:ascii="Times New Roman" w:hAnsi="Times New Roman"/>
          <w:bCs/>
          <w:sz w:val="24"/>
          <w:szCs w:val="24"/>
          <w:lang w:val="ru-RU"/>
        </w:rPr>
        <w:br/>
        <w:t>(в утвердительной форме).</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Нераспространённые и распространённые простые предложения.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Предложения с </w:t>
      </w:r>
      <w:proofErr w:type="gramStart"/>
      <w:r w:rsidRPr="004D3EA9">
        <w:rPr>
          <w:rFonts w:ascii="Times New Roman" w:hAnsi="Times New Roman"/>
          <w:bCs/>
          <w:sz w:val="24"/>
          <w:szCs w:val="24"/>
          <w:lang w:val="ru-RU"/>
        </w:rPr>
        <w:t>начальным</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saredball</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proofErr w:type="gramStart"/>
      <w:r w:rsidRPr="004D3EA9">
        <w:rPr>
          <w:rFonts w:ascii="Times New Roman" w:hAnsi="Times New Roman"/>
          <w:bCs/>
          <w:sz w:val="24"/>
          <w:szCs w:val="24"/>
          <w:lang w:val="ru-RU"/>
        </w:rPr>
        <w:t>Предложениясначальным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Present Simple Tense (There is a cat in the room.</w:t>
      </w:r>
      <w:proofErr w:type="gramEnd"/>
      <w:r w:rsidRPr="004D3EA9">
        <w:rPr>
          <w:rFonts w:ascii="Times New Roman" w:hAnsi="Times New Roman"/>
          <w:bCs/>
          <w:sz w:val="24"/>
          <w:szCs w:val="24"/>
        </w:rPr>
        <w:t xml:space="preserve"> Is there a cat in the room? – Yes, there is</w:t>
      </w:r>
      <w:proofErr w:type="gramStart"/>
      <w:r w:rsidRPr="004D3EA9">
        <w:rPr>
          <w:rFonts w:ascii="Times New Roman" w:hAnsi="Times New Roman"/>
          <w:bCs/>
          <w:sz w:val="24"/>
          <w:szCs w:val="24"/>
        </w:rPr>
        <w:t>./</w:t>
      </w:r>
      <w:proofErr w:type="gramEnd"/>
      <w:r w:rsidRPr="004D3EA9">
        <w:rPr>
          <w:rFonts w:ascii="Times New Roman" w:hAnsi="Times New Roman"/>
          <w:bCs/>
          <w:sz w:val="24"/>
          <w:szCs w:val="24"/>
        </w:rPr>
        <w:t>No, there isn’t. There are four pens on the table. Are there four pens on the table? – Yes, there are</w:t>
      </w:r>
      <w:proofErr w:type="gramStart"/>
      <w:r w:rsidRPr="004D3EA9">
        <w:rPr>
          <w:rFonts w:ascii="Times New Roman" w:hAnsi="Times New Roman"/>
          <w:bCs/>
          <w:sz w:val="24"/>
          <w:szCs w:val="24"/>
        </w:rPr>
        <w:t>./</w:t>
      </w:r>
      <w:proofErr w:type="gramEnd"/>
      <w:r w:rsidRPr="004D3EA9">
        <w:rPr>
          <w:rFonts w:ascii="Times New Roman" w:hAnsi="Times New Roman"/>
          <w:bCs/>
          <w:sz w:val="24"/>
          <w:szCs w:val="24"/>
        </w:rPr>
        <w:t>No, there aren’t. How many pens are there on the table? – There are four pens.).</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Предложения с глаголом-связкой to be в Present Simple Tense (My father is a doctor. Is it a red ball? – Yes, it is</w:t>
      </w:r>
      <w:proofErr w:type="gramStart"/>
      <w:r w:rsidRPr="004D3EA9">
        <w:rPr>
          <w:rFonts w:ascii="Times New Roman" w:hAnsi="Times New Roman"/>
          <w:bCs/>
          <w:sz w:val="24"/>
          <w:szCs w:val="24"/>
        </w:rPr>
        <w:t>./</w:t>
      </w:r>
      <w:proofErr w:type="gramEnd"/>
      <w:r w:rsidRPr="004D3EA9">
        <w:rPr>
          <w:rFonts w:ascii="Times New Roman" w:hAnsi="Times New Roman"/>
          <w:bCs/>
          <w:sz w:val="24"/>
          <w:szCs w:val="24"/>
        </w:rPr>
        <w:t>No, it isn’t.).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Предложения с краткими глагольными формами (</w:t>
      </w:r>
      <w:r w:rsidRPr="004D3EA9">
        <w:rPr>
          <w:rFonts w:ascii="Times New Roman" w:hAnsi="Times New Roman"/>
          <w:bCs/>
          <w:sz w:val="24"/>
          <w:szCs w:val="24"/>
        </w:rPr>
        <w:t>Shecan</w:t>
      </w:r>
      <w:r w:rsidRPr="004D3EA9">
        <w:rPr>
          <w:rFonts w:ascii="Times New Roman" w:hAnsi="Times New Roman"/>
          <w:bCs/>
          <w:sz w:val="24"/>
          <w:szCs w:val="24"/>
          <w:lang w:val="ru-RU"/>
        </w:rPr>
        <w:t>’</w:t>
      </w:r>
      <w:r w:rsidRPr="004D3EA9">
        <w:rPr>
          <w:rFonts w:ascii="Times New Roman" w:hAnsi="Times New Roman"/>
          <w:bCs/>
          <w:sz w:val="24"/>
          <w:szCs w:val="24"/>
        </w:rPr>
        <w:t>tswim</w:t>
      </w:r>
      <w:r w:rsidRPr="004D3EA9">
        <w:rPr>
          <w:rFonts w:ascii="Times New Roman" w:hAnsi="Times New Roman"/>
          <w:bCs/>
          <w:sz w:val="24"/>
          <w:szCs w:val="24"/>
          <w:lang w:val="ru-RU"/>
        </w:rPr>
        <w:t>.</w:t>
      </w:r>
      <w:proofErr w:type="gramEnd"/>
      <w:r w:rsidRPr="004D3EA9">
        <w:rPr>
          <w:rFonts w:ascii="Times New Roman" w:hAnsi="Times New Roman"/>
          <w:bCs/>
          <w:sz w:val="24"/>
          <w:szCs w:val="24"/>
          <w:lang w:val="ru-RU"/>
        </w:rPr>
        <w:t xml:space="preserve"> </w:t>
      </w:r>
      <w:proofErr w:type="gramStart"/>
      <w:r w:rsidRPr="004D3EA9">
        <w:rPr>
          <w:rFonts w:ascii="Times New Roman" w:hAnsi="Times New Roman"/>
          <w:bCs/>
          <w:sz w:val="24"/>
          <w:szCs w:val="24"/>
        </w:rPr>
        <w:t>Idon</w:t>
      </w:r>
      <w:r w:rsidRPr="004D3EA9">
        <w:rPr>
          <w:rFonts w:ascii="Times New Roman" w:hAnsi="Times New Roman"/>
          <w:bCs/>
          <w:sz w:val="24"/>
          <w:szCs w:val="24"/>
          <w:lang w:val="ru-RU"/>
        </w:rPr>
        <w:t>’</w:t>
      </w:r>
      <w:r w:rsidRPr="004D3EA9">
        <w:rPr>
          <w:rFonts w:ascii="Times New Roman" w:hAnsi="Times New Roman"/>
          <w:bCs/>
          <w:sz w:val="24"/>
          <w:szCs w:val="24"/>
        </w:rPr>
        <w:t>tlikeporridge</w:t>
      </w:r>
      <w:r w:rsidRPr="004D3EA9">
        <w:rPr>
          <w:rFonts w:ascii="Times New Roman" w:hAnsi="Times New Roman"/>
          <w:bCs/>
          <w:sz w:val="24"/>
          <w:szCs w:val="24"/>
          <w:lang w:val="ru-RU"/>
        </w:rPr>
        <w:t>.).</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утвердительной форме (</w:t>
      </w:r>
      <w:r w:rsidRPr="004D3EA9">
        <w:rPr>
          <w:rFonts w:ascii="Times New Roman" w:hAnsi="Times New Roman"/>
          <w:bCs/>
          <w:sz w:val="24"/>
          <w:szCs w:val="24"/>
        </w:rPr>
        <w:t>Comein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PresentSimpleTense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proofErr w:type="gramStart"/>
      <w:r w:rsidRPr="004D3EA9">
        <w:rPr>
          <w:rFonts w:ascii="Times New Roman" w:hAnsi="Times New Roman"/>
          <w:bCs/>
          <w:sz w:val="24"/>
          <w:szCs w:val="24"/>
          <w:lang w:val="ru-RU"/>
        </w:rPr>
        <w:t>Глагольнаяконструкция</w:t>
      </w:r>
      <w:r w:rsidRPr="004D3EA9">
        <w:rPr>
          <w:rFonts w:ascii="Times New Roman" w:hAnsi="Times New Roman"/>
          <w:bCs/>
          <w:sz w:val="24"/>
          <w:szCs w:val="24"/>
        </w:rPr>
        <w:t xml:space="preserve"> have got (I’ve got a cat.</w:t>
      </w:r>
      <w:proofErr w:type="gramEnd"/>
      <w:r w:rsidRPr="004D3EA9">
        <w:rPr>
          <w:rFonts w:ascii="Times New Roman" w:hAnsi="Times New Roman"/>
          <w:bCs/>
          <w:sz w:val="24"/>
          <w:szCs w:val="24"/>
        </w:rPr>
        <w:t xml:space="preserve"> He’s/</w:t>
      </w:r>
      <w:proofErr w:type="gramStart"/>
      <w:r w:rsidRPr="004D3EA9">
        <w:rPr>
          <w:rFonts w:ascii="Times New Roman" w:hAnsi="Times New Roman"/>
          <w:bCs/>
          <w:sz w:val="24"/>
          <w:szCs w:val="24"/>
        </w:rPr>
        <w:t>She’s</w:t>
      </w:r>
      <w:proofErr w:type="gramEnd"/>
      <w:r w:rsidRPr="004D3EA9">
        <w:rPr>
          <w:rFonts w:ascii="Times New Roman" w:hAnsi="Times New Roman"/>
          <w:bCs/>
          <w:sz w:val="24"/>
          <w:szCs w:val="24"/>
        </w:rPr>
        <w:t xml:space="preserve"> got a cat. Have you got a cat? – Yes, I have</w:t>
      </w:r>
      <w:proofErr w:type="gramStart"/>
      <w:r w:rsidRPr="004D3EA9">
        <w:rPr>
          <w:rFonts w:ascii="Times New Roman" w:hAnsi="Times New Roman"/>
          <w:bCs/>
          <w:sz w:val="24"/>
          <w:szCs w:val="24"/>
        </w:rPr>
        <w:t>./</w:t>
      </w:r>
      <w:proofErr w:type="gramEnd"/>
      <w:r w:rsidRPr="004D3EA9">
        <w:rPr>
          <w:rFonts w:ascii="Times New Roman" w:hAnsi="Times New Roman"/>
          <w:bCs/>
          <w:sz w:val="24"/>
          <w:szCs w:val="24"/>
        </w:rPr>
        <w:t>No, I haven’t. What have you got?).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Модальный глагол </w:t>
      </w:r>
      <w:r w:rsidRPr="004D3EA9">
        <w:rPr>
          <w:rFonts w:ascii="Times New Roman" w:hAnsi="Times New Roman"/>
          <w:bCs/>
          <w:sz w:val="24"/>
          <w:szCs w:val="24"/>
        </w:rPr>
        <w:t>can</w:t>
      </w:r>
      <w:r w:rsidRPr="004D3EA9">
        <w:rPr>
          <w:rFonts w:ascii="Times New Roman" w:hAnsi="Times New Roman"/>
          <w:bCs/>
          <w:sz w:val="24"/>
          <w:szCs w:val="24"/>
          <w:lang w:val="ru-RU"/>
        </w:rPr>
        <w:t>: для выражения умения (</w:t>
      </w:r>
      <w:r w:rsidRPr="004D3EA9">
        <w:rPr>
          <w:rFonts w:ascii="Times New Roman" w:hAnsi="Times New Roman"/>
          <w:bCs/>
          <w:sz w:val="24"/>
          <w:szCs w:val="24"/>
        </w:rPr>
        <w:t>Icanplaytennis</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Ican</w:t>
      </w:r>
      <w:r w:rsidRPr="004D3EA9">
        <w:rPr>
          <w:rFonts w:ascii="Times New Roman" w:hAnsi="Times New Roman"/>
          <w:bCs/>
          <w:sz w:val="24"/>
          <w:szCs w:val="24"/>
          <w:lang w:val="ru-RU"/>
        </w:rPr>
        <w:t>’</w:t>
      </w:r>
      <w:r w:rsidRPr="004D3EA9">
        <w:rPr>
          <w:rFonts w:ascii="Times New Roman" w:hAnsi="Times New Roman"/>
          <w:bCs/>
          <w:sz w:val="24"/>
          <w:szCs w:val="24"/>
        </w:rPr>
        <w:t>tplaychess</w:t>
      </w:r>
      <w:r w:rsidRPr="004D3EA9">
        <w:rPr>
          <w:rFonts w:ascii="Times New Roman" w:hAnsi="Times New Roman"/>
          <w:bCs/>
          <w:sz w:val="24"/>
          <w:szCs w:val="24"/>
          <w:lang w:val="ru-RU"/>
        </w:rPr>
        <w:t>.); для получения разрешения (</w:t>
      </w:r>
      <w:r w:rsidRPr="004D3EA9">
        <w:rPr>
          <w:rFonts w:ascii="Times New Roman" w:hAnsi="Times New Roman"/>
          <w:bCs/>
          <w:sz w:val="24"/>
          <w:szCs w:val="24"/>
        </w:rPr>
        <w:t>CanIgoout</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Определённый, неопределённый и нулевой артикли </w:t>
      </w:r>
      <w:r w:rsidRPr="004D3EA9">
        <w:rPr>
          <w:rFonts w:ascii="Times New Roman" w:hAnsi="Times New Roman"/>
          <w:bCs/>
          <w:sz w:val="24"/>
          <w:szCs w:val="24"/>
        </w:rPr>
        <w:t>c</w:t>
      </w:r>
      <w:r w:rsidRPr="004D3EA9">
        <w:rPr>
          <w:rFonts w:ascii="Times New Roman" w:hAnsi="Times New Roman"/>
          <w:bCs/>
          <w:sz w:val="24"/>
          <w:szCs w:val="24"/>
          <w:lang w:val="ru-RU"/>
        </w:rPr>
        <w:t xml:space="preserve"> именами существительными (наиболее распространённые случаи).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Существительные во множественном числе, образованные по правилу и исключения (</w:t>
      </w:r>
      <w:r w:rsidRPr="004D3EA9">
        <w:rPr>
          <w:rFonts w:ascii="Times New Roman" w:hAnsi="Times New Roman"/>
          <w:bCs/>
          <w:sz w:val="24"/>
          <w:szCs w:val="24"/>
        </w:rPr>
        <w:t>abook</w:t>
      </w:r>
      <w:r w:rsidRPr="004D3EA9">
        <w:rPr>
          <w:rFonts w:ascii="Times New Roman" w:hAnsi="Times New Roman"/>
          <w:bCs/>
          <w:sz w:val="24"/>
          <w:szCs w:val="24"/>
          <w:lang w:val="ru-RU"/>
        </w:rPr>
        <w:t xml:space="preserve"> – </w:t>
      </w:r>
      <w:r w:rsidRPr="004D3EA9">
        <w:rPr>
          <w:rFonts w:ascii="Times New Roman" w:hAnsi="Times New Roman"/>
          <w:bCs/>
          <w:sz w:val="24"/>
          <w:szCs w:val="24"/>
        </w:rPr>
        <w:t>books</w:t>
      </w:r>
      <w:r w:rsidRPr="004D3EA9">
        <w:rPr>
          <w:rFonts w:ascii="Times New Roman" w:hAnsi="Times New Roman"/>
          <w:bCs/>
          <w:sz w:val="24"/>
          <w:szCs w:val="24"/>
          <w:lang w:val="ru-RU"/>
        </w:rPr>
        <w:t xml:space="preserve">; </w:t>
      </w:r>
      <w:r w:rsidRPr="004D3EA9">
        <w:rPr>
          <w:rFonts w:ascii="Times New Roman" w:hAnsi="Times New Roman"/>
          <w:bCs/>
          <w:sz w:val="24"/>
          <w:szCs w:val="24"/>
        </w:rPr>
        <w:t>aman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Личныеместоимения</w:t>
      </w:r>
      <w:r w:rsidRPr="004D3EA9">
        <w:rPr>
          <w:rFonts w:ascii="Times New Roman" w:hAnsi="Times New Roman"/>
          <w:bCs/>
          <w:sz w:val="24"/>
          <w:szCs w:val="24"/>
        </w:rPr>
        <w:t xml:space="preserve"> (I, you, he/she/it, we, they). </w:t>
      </w:r>
      <w:r w:rsidRPr="004D3EA9">
        <w:rPr>
          <w:rFonts w:ascii="Times New Roman" w:hAnsi="Times New Roman"/>
          <w:bCs/>
          <w:sz w:val="24"/>
          <w:szCs w:val="24"/>
          <w:lang w:val="ru-RU"/>
        </w:rPr>
        <w:t>Притяжательныеместоимения</w:t>
      </w:r>
      <w:r w:rsidRPr="004D3EA9">
        <w:rPr>
          <w:rFonts w:ascii="Times New Roman" w:hAnsi="Times New Roman"/>
          <w:bCs/>
          <w:sz w:val="24"/>
          <w:szCs w:val="24"/>
        </w:rPr>
        <w:t xml:space="preserve"> (my, your, his/her/its, our, their). </w:t>
      </w:r>
      <w:r w:rsidRPr="004D3EA9">
        <w:rPr>
          <w:rFonts w:ascii="Times New Roman" w:hAnsi="Times New Roman"/>
          <w:bCs/>
          <w:sz w:val="24"/>
          <w:szCs w:val="24"/>
          <w:lang w:val="ru-RU"/>
        </w:rPr>
        <w:t>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(1–12).</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howmany</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Предлогиместа</w:t>
      </w:r>
      <w:r w:rsidRPr="004D3EA9">
        <w:rPr>
          <w:rFonts w:ascii="Times New Roman" w:hAnsi="Times New Roman"/>
          <w:bCs/>
          <w:sz w:val="24"/>
          <w:szCs w:val="24"/>
        </w:rPr>
        <w:t xml:space="preserve"> (in, on, near, under).</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t xml:space="preserve"> (</w:t>
      </w:r>
      <w:r w:rsidRPr="004D3EA9">
        <w:rPr>
          <w:rFonts w:ascii="Times New Roman" w:hAnsi="Times New Roman"/>
          <w:bCs/>
          <w:sz w:val="24"/>
          <w:szCs w:val="24"/>
        </w:rPr>
        <w:t>c</w:t>
      </w:r>
      <w:r w:rsidRPr="004D3EA9">
        <w:rPr>
          <w:rFonts w:ascii="Times New Roman" w:hAnsi="Times New Roman"/>
          <w:bCs/>
          <w:sz w:val="24"/>
          <w:szCs w:val="24"/>
          <w:lang w:val="ru-RU"/>
        </w:rPr>
        <w:t xml:space="preserve"> однородными членами).</w:t>
      </w:r>
      <w:bookmarkStart w:id="32" w:name="bookmark33"/>
      <w:bookmarkStart w:id="33" w:name="bookmark34"/>
      <w:bookmarkStart w:id="34" w:name="bookmark35"/>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Социокультурные знания и умения</w:t>
      </w:r>
      <w:bookmarkEnd w:id="32"/>
      <w:bookmarkEnd w:id="33"/>
      <w:bookmarkEnd w:id="34"/>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названий родной страны и страны/стран изучаемого языка и их столиц.</w:t>
      </w:r>
      <w:bookmarkStart w:id="35" w:name="bookmark36"/>
      <w:bookmarkStart w:id="36" w:name="bookmark37"/>
      <w:bookmarkStart w:id="37" w:name="bookmark38"/>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Компенсаторные умения</w:t>
      </w:r>
      <w:bookmarkEnd w:id="35"/>
      <w:bookmarkEnd w:id="36"/>
      <w:bookmarkEnd w:id="37"/>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 3 классе.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Тематическое содержание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моего «я».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Моя любимая еда. Мой день (распорядок дня).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моих увлечений.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вокруг меня.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Родная страна и страны изучаемого языка.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Говорение.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диалогической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монологической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D3EA9">
        <w:rPr>
          <w:rFonts w:ascii="Times New Roman" w:hAnsi="Times New Roman"/>
          <w:bCs/>
          <w:sz w:val="24"/>
          <w:szCs w:val="24"/>
          <w:lang w:val="ru-RU"/>
        </w:rPr>
        <w:br/>
        <w:t>или литературного персонажа; рассказ о себе, члене семьи, друге.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Понимание на слух речи учителя и одноклассников и вербальная/невербальная реакция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 xml:space="preserve"> услышанное (при непосредственном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w:t>
      </w:r>
      <w:r w:rsidRPr="004D3EA9">
        <w:rPr>
          <w:rFonts w:ascii="Times New Roman" w:hAnsi="Times New Roman"/>
          <w:bCs/>
          <w:sz w:val="24"/>
          <w:szCs w:val="24"/>
          <w:lang w:val="ru-RU"/>
        </w:rPr>
        <w:lastRenderedPageBreak/>
        <w:t>пониманием основного содержания, с пониманием запрашиваемой информации (при опосредованном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Письмо.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Языковые знания и навыки.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Фонетическая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thereare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произнесение слов </w:t>
      </w:r>
      <w:r w:rsidRPr="004D3EA9">
        <w:rPr>
          <w:rFonts w:ascii="Times New Roman" w:hAnsi="Times New Roman"/>
          <w:bCs/>
          <w:sz w:val="24"/>
          <w:szCs w:val="24"/>
          <w:lang w:val="ru-RU"/>
        </w:rPr>
        <w:br/>
        <w:t>с соблюдением правильного ударения и фраз/предложений с соблюдением их ритмико-интонационных особенностей.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гласных в открытом и закрытом слоге в односложных словах, чтения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w:t>
      </w:r>
      <w:r w:rsidRPr="004D3EA9">
        <w:rPr>
          <w:rFonts w:ascii="Times New Roman" w:hAnsi="Times New Roman"/>
          <w:bCs/>
          <w:sz w:val="24"/>
          <w:szCs w:val="24"/>
          <w:lang w:val="ru-RU"/>
        </w:rPr>
        <w:lastRenderedPageBreak/>
        <w:t xml:space="preserve">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в односложных, двусложных и многосложных словах.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Графика, орфография и пунктуация.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Правильное написание изученных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Правильная расстановка знаков препинания: точки, вопросительного </w:t>
      </w:r>
      <w:r w:rsidRPr="004D3EA9">
        <w:rPr>
          <w:rFonts w:ascii="Times New Roman" w:hAnsi="Times New Roman"/>
          <w:bCs/>
          <w:sz w:val="24"/>
          <w:szCs w:val="24"/>
          <w:lang w:val="ru-RU"/>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Лексическая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sportsman</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Распознавание в устной и письменной речи интернациональных слов (</w:t>
      </w:r>
      <w:r w:rsidRPr="004D3EA9">
        <w:rPr>
          <w:rFonts w:ascii="Times New Roman" w:hAnsi="Times New Roman"/>
          <w:bCs/>
          <w:sz w:val="24"/>
          <w:szCs w:val="24"/>
        </w:rPr>
        <w:t>doctor</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 с помощью языковой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Грамматическая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родственных слов с использованием основных способов словообразования: аффиксации (суффиксы числительных -</w:t>
      </w:r>
      <w:r w:rsidRPr="004D3EA9">
        <w:rPr>
          <w:rFonts w:ascii="Times New Roman" w:hAnsi="Times New Roman"/>
          <w:bCs/>
          <w:sz w:val="24"/>
          <w:szCs w:val="24"/>
        </w:rPr>
        <w:t>teen</w:t>
      </w:r>
      <w:r w:rsidRPr="004D3EA9">
        <w:rPr>
          <w:rFonts w:ascii="Times New Roman" w:hAnsi="Times New Roman"/>
          <w:bCs/>
          <w:sz w:val="24"/>
          <w:szCs w:val="24"/>
          <w:lang w:val="ru-RU"/>
        </w:rPr>
        <w:t>, -</w:t>
      </w:r>
      <w:r w:rsidRPr="004D3EA9">
        <w:rPr>
          <w:rFonts w:ascii="Times New Roman" w:hAnsi="Times New Roman"/>
          <w:bCs/>
          <w:sz w:val="24"/>
          <w:szCs w:val="24"/>
        </w:rPr>
        <w:t>ty</w:t>
      </w:r>
      <w:r w:rsidRPr="004D3EA9">
        <w:rPr>
          <w:rFonts w:ascii="Times New Roman" w:hAnsi="Times New Roman"/>
          <w:bCs/>
          <w:sz w:val="24"/>
          <w:szCs w:val="24"/>
          <w:lang w:val="ru-RU"/>
        </w:rPr>
        <w:t>, -</w:t>
      </w:r>
      <w:r w:rsidRPr="004D3EA9">
        <w:rPr>
          <w:rFonts w:ascii="Times New Roman" w:hAnsi="Times New Roman"/>
          <w:bCs/>
          <w:sz w:val="24"/>
          <w:szCs w:val="24"/>
        </w:rPr>
        <w:t>th</w:t>
      </w:r>
      <w:r w:rsidRPr="004D3EA9">
        <w:rPr>
          <w:rFonts w:ascii="Times New Roman" w:hAnsi="Times New Roman"/>
          <w:bCs/>
          <w:sz w:val="24"/>
          <w:szCs w:val="24"/>
          <w:lang w:val="ru-RU"/>
        </w:rPr>
        <w:t>) и словосложения (</w:t>
      </w:r>
      <w:r w:rsidRPr="004D3EA9">
        <w:rPr>
          <w:rFonts w:ascii="Times New Roman" w:hAnsi="Times New Roman"/>
          <w:bCs/>
          <w:sz w:val="24"/>
          <w:szCs w:val="24"/>
        </w:rPr>
        <w:t>football</w:t>
      </w:r>
      <w:r w:rsidRPr="004D3EA9">
        <w:rPr>
          <w:rFonts w:ascii="Times New Roman" w:hAnsi="Times New Roman"/>
          <w:bCs/>
          <w:sz w:val="24"/>
          <w:szCs w:val="24"/>
          <w:lang w:val="ru-RU"/>
        </w:rPr>
        <w:t xml:space="preserve">, </w:t>
      </w:r>
      <w:r w:rsidRPr="004D3EA9">
        <w:rPr>
          <w:rFonts w:ascii="Times New Roman" w:hAnsi="Times New Roman"/>
          <w:bCs/>
          <w:sz w:val="24"/>
          <w:szCs w:val="24"/>
        </w:rPr>
        <w:t>snowman</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lang w:val="ru-RU"/>
        </w:rPr>
        <w:t>Предложениясначальным</w:t>
      </w:r>
      <w:r w:rsidRPr="004D3EA9">
        <w:rPr>
          <w:rFonts w:ascii="Times New Roman" w:hAnsi="Times New Roman"/>
          <w:bCs/>
          <w:sz w:val="24"/>
          <w:szCs w:val="24"/>
        </w:rPr>
        <w:t xml:space="preserve"> There + to be </w:t>
      </w:r>
      <w:r w:rsidRPr="004D3EA9">
        <w:rPr>
          <w:rFonts w:ascii="Times New Roman" w:hAnsi="Times New Roman"/>
          <w:bCs/>
          <w:sz w:val="24"/>
          <w:szCs w:val="24"/>
          <w:lang w:val="ru-RU"/>
        </w:rPr>
        <w:t>в</w:t>
      </w:r>
      <w:r w:rsidRPr="004D3EA9">
        <w:rPr>
          <w:rFonts w:ascii="Times New Roman" w:hAnsi="Times New Roman"/>
          <w:bCs/>
          <w:sz w:val="24"/>
          <w:szCs w:val="24"/>
        </w:rPr>
        <w:t xml:space="preserve"> Past Simple Tense (There was an old house near the river.).</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Побудительные предложения в отрицательной (</w:t>
      </w:r>
      <w:r w:rsidRPr="004D3EA9">
        <w:rPr>
          <w:rFonts w:ascii="Times New Roman" w:hAnsi="Times New Roman"/>
          <w:bCs/>
          <w:sz w:val="24"/>
          <w:szCs w:val="24"/>
        </w:rPr>
        <w:t>Don</w:t>
      </w:r>
      <w:r w:rsidRPr="004D3EA9">
        <w:rPr>
          <w:rFonts w:ascii="Times New Roman" w:hAnsi="Times New Roman"/>
          <w:bCs/>
          <w:sz w:val="24"/>
          <w:szCs w:val="24"/>
          <w:lang w:val="ru-RU"/>
        </w:rPr>
        <w:t>’</w:t>
      </w:r>
      <w:r w:rsidRPr="004D3EA9">
        <w:rPr>
          <w:rFonts w:ascii="Times New Roman" w:hAnsi="Times New Roman"/>
          <w:bCs/>
          <w:sz w:val="24"/>
          <w:szCs w:val="24"/>
        </w:rPr>
        <w:t>ttalk</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 форме.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Правильные и неправильные глаголы в </w:t>
      </w:r>
      <w:r w:rsidRPr="004D3EA9">
        <w:rPr>
          <w:rFonts w:ascii="Times New Roman" w:hAnsi="Times New Roman"/>
          <w:bCs/>
          <w:sz w:val="24"/>
          <w:szCs w:val="24"/>
        </w:rPr>
        <w:t>PastSimpleTense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Конструкция I’d like to ... (I’d like to read this book.).</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r w:rsidRPr="004D3EA9">
        <w:rPr>
          <w:rFonts w:ascii="Times New Roman" w:hAnsi="Times New Roman"/>
          <w:bCs/>
          <w:sz w:val="24"/>
          <w:szCs w:val="24"/>
        </w:rPr>
        <w:t>Конструкции с глаголами на -ing: to like/enjoy doing smth (I like riding my bike.).</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proofErr w:type="gramStart"/>
      <w:r w:rsidRPr="004D3EA9">
        <w:rPr>
          <w:rFonts w:ascii="Times New Roman" w:hAnsi="Times New Roman"/>
          <w:bCs/>
          <w:sz w:val="24"/>
          <w:szCs w:val="24"/>
        </w:rPr>
        <w:t>Существительные в притяжательном падеже (Possessive Case; Ann’s dress, children’s toys, boys’ books).</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Слова, выражающие количество с исчисляемыми и неисчисляемыми существительными (</w:t>
      </w:r>
      <w:r w:rsidRPr="004D3EA9">
        <w:rPr>
          <w:rFonts w:ascii="Times New Roman" w:hAnsi="Times New Roman"/>
          <w:bCs/>
          <w:sz w:val="24"/>
          <w:szCs w:val="24"/>
        </w:rPr>
        <w:t>much</w:t>
      </w:r>
      <w:r w:rsidRPr="004D3EA9">
        <w:rPr>
          <w:rFonts w:ascii="Times New Roman" w:hAnsi="Times New Roman"/>
          <w:bCs/>
          <w:sz w:val="24"/>
          <w:szCs w:val="24"/>
          <w:lang w:val="ru-RU"/>
        </w:rPr>
        <w:t>/</w:t>
      </w:r>
      <w:r w:rsidRPr="004D3EA9">
        <w:rPr>
          <w:rFonts w:ascii="Times New Roman" w:hAnsi="Times New Roman"/>
          <w:bCs/>
          <w:sz w:val="24"/>
          <w:szCs w:val="24"/>
        </w:rPr>
        <w:t>many</w:t>
      </w:r>
      <w:r w:rsidRPr="004D3EA9">
        <w:rPr>
          <w:rFonts w:ascii="Times New Roman" w:hAnsi="Times New Roman"/>
          <w:bCs/>
          <w:sz w:val="24"/>
          <w:szCs w:val="24"/>
          <w:lang w:val="ru-RU"/>
        </w:rPr>
        <w:t>/</w:t>
      </w:r>
      <w:r w:rsidRPr="004D3EA9">
        <w:rPr>
          <w:rFonts w:ascii="Times New Roman" w:hAnsi="Times New Roman"/>
          <w:bCs/>
          <w:sz w:val="24"/>
          <w:szCs w:val="24"/>
        </w:rPr>
        <w:t>alotof</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Личные местоимения в объектном (</w:t>
      </w:r>
      <w:r w:rsidRPr="004D3EA9">
        <w:rPr>
          <w:rFonts w:ascii="Times New Roman" w:hAnsi="Times New Roman"/>
          <w:bCs/>
          <w:sz w:val="24"/>
          <w:szCs w:val="24"/>
        </w:rPr>
        <w:t>me</w:t>
      </w:r>
      <w:r w:rsidRPr="004D3EA9">
        <w:rPr>
          <w:rFonts w:ascii="Times New Roman" w:hAnsi="Times New Roman"/>
          <w:bCs/>
          <w:sz w:val="24"/>
          <w:szCs w:val="24"/>
          <w:lang w:val="ru-RU"/>
        </w:rPr>
        <w:t xml:space="preserve">, </w:t>
      </w:r>
      <w:r w:rsidRPr="004D3EA9">
        <w:rPr>
          <w:rFonts w:ascii="Times New Roman" w:hAnsi="Times New Roman"/>
          <w:bCs/>
          <w:sz w:val="24"/>
          <w:szCs w:val="24"/>
        </w:rPr>
        <w:t>you</w:t>
      </w:r>
      <w:r w:rsidRPr="004D3EA9">
        <w:rPr>
          <w:rFonts w:ascii="Times New Roman" w:hAnsi="Times New Roman"/>
          <w:bCs/>
          <w:sz w:val="24"/>
          <w:szCs w:val="24"/>
          <w:lang w:val="ru-RU"/>
        </w:rPr>
        <w:t xml:space="preserve">, </w:t>
      </w:r>
      <w:r w:rsidRPr="004D3EA9">
        <w:rPr>
          <w:rFonts w:ascii="Times New Roman" w:hAnsi="Times New Roman"/>
          <w:bCs/>
          <w:sz w:val="24"/>
          <w:szCs w:val="24"/>
        </w:rPr>
        <w:t>him</w:t>
      </w:r>
      <w:r w:rsidRPr="004D3EA9">
        <w:rPr>
          <w:rFonts w:ascii="Times New Roman" w:hAnsi="Times New Roman"/>
          <w:bCs/>
          <w:sz w:val="24"/>
          <w:szCs w:val="24"/>
          <w:lang w:val="ru-RU"/>
        </w:rPr>
        <w:t>/</w:t>
      </w:r>
      <w:r w:rsidRPr="004D3EA9">
        <w:rPr>
          <w:rFonts w:ascii="Times New Roman" w:hAnsi="Times New Roman"/>
          <w:bCs/>
          <w:sz w:val="24"/>
          <w:szCs w:val="24"/>
        </w:rPr>
        <w:t>her</w:t>
      </w:r>
      <w:r w:rsidRPr="004D3EA9">
        <w:rPr>
          <w:rFonts w:ascii="Times New Roman" w:hAnsi="Times New Roman"/>
          <w:bCs/>
          <w:sz w:val="24"/>
          <w:szCs w:val="24"/>
          <w:lang w:val="ru-RU"/>
        </w:rPr>
        <w:t>/</w:t>
      </w:r>
      <w:r w:rsidRPr="004D3EA9">
        <w:rPr>
          <w:rFonts w:ascii="Times New Roman" w:hAnsi="Times New Roman"/>
          <w:bCs/>
          <w:sz w:val="24"/>
          <w:szCs w:val="24"/>
        </w:rPr>
        <w:t>it</w:t>
      </w:r>
      <w:r w:rsidRPr="004D3EA9">
        <w:rPr>
          <w:rFonts w:ascii="Times New Roman" w:hAnsi="Times New Roman"/>
          <w:bCs/>
          <w:sz w:val="24"/>
          <w:szCs w:val="24"/>
          <w:lang w:val="ru-RU"/>
        </w:rPr>
        <w:t xml:space="preserve">, </w:t>
      </w:r>
      <w:r w:rsidRPr="004D3EA9">
        <w:rPr>
          <w:rFonts w:ascii="Times New Roman" w:hAnsi="Times New Roman"/>
          <w:bCs/>
          <w:sz w:val="24"/>
          <w:szCs w:val="24"/>
        </w:rPr>
        <w:t>us</w:t>
      </w:r>
      <w:r w:rsidRPr="004D3EA9">
        <w:rPr>
          <w:rFonts w:ascii="Times New Roman" w:hAnsi="Times New Roman"/>
          <w:bCs/>
          <w:sz w:val="24"/>
          <w:szCs w:val="24"/>
          <w:lang w:val="ru-RU"/>
        </w:rPr>
        <w:t xml:space="preserve">, </w:t>
      </w:r>
      <w:r w:rsidRPr="004D3EA9">
        <w:rPr>
          <w:rFonts w:ascii="Times New Roman" w:hAnsi="Times New Roman"/>
          <w:bCs/>
          <w:sz w:val="24"/>
          <w:szCs w:val="24"/>
        </w:rPr>
        <w:t>them</w:t>
      </w:r>
      <w:r w:rsidRPr="004D3EA9">
        <w:rPr>
          <w:rFonts w:ascii="Times New Roman" w:hAnsi="Times New Roman"/>
          <w:bCs/>
          <w:sz w:val="24"/>
          <w:szCs w:val="24"/>
          <w:lang w:val="ru-RU"/>
        </w:rPr>
        <w:t>) падеже.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 xml:space="preserve">; </w:t>
      </w:r>
      <w:r w:rsidRPr="004D3EA9">
        <w:rPr>
          <w:rFonts w:ascii="Times New Roman" w:hAnsi="Times New Roman"/>
          <w:bCs/>
          <w:sz w:val="24"/>
          <w:szCs w:val="24"/>
        </w:rPr>
        <w:t>that</w:t>
      </w:r>
      <w:r w:rsidRPr="004D3EA9">
        <w:rPr>
          <w:rFonts w:ascii="Times New Roman" w:hAnsi="Times New Roman"/>
          <w:bCs/>
          <w:sz w:val="24"/>
          <w:szCs w:val="24"/>
          <w:lang w:val="ru-RU"/>
        </w:rPr>
        <w:t xml:space="preserve"> – </w:t>
      </w:r>
      <w:r w:rsidRPr="004D3EA9">
        <w:rPr>
          <w:rFonts w:ascii="Times New Roman" w:hAnsi="Times New Roman"/>
          <w:bCs/>
          <w:sz w:val="24"/>
          <w:szCs w:val="24"/>
        </w:rPr>
        <w:t>those</w:t>
      </w:r>
      <w:r w:rsidRPr="004D3EA9">
        <w:rPr>
          <w:rFonts w:ascii="Times New Roman" w:hAnsi="Times New Roman"/>
          <w:bCs/>
          <w:sz w:val="24"/>
          <w:szCs w:val="24"/>
          <w:lang w:val="ru-RU"/>
        </w:rPr>
        <w:t xml:space="preserve">). </w:t>
      </w:r>
      <w:proofErr w:type="gramStart"/>
      <w:r w:rsidRPr="004D3EA9">
        <w:rPr>
          <w:rFonts w:ascii="Times New Roman" w:hAnsi="Times New Roman"/>
          <w:bCs/>
          <w:sz w:val="24"/>
          <w:szCs w:val="24"/>
          <w:lang w:val="ru-RU"/>
        </w:rPr>
        <w:t>Неопределённые местоимения (</w:t>
      </w:r>
      <w:r w:rsidRPr="004D3EA9">
        <w:rPr>
          <w:rFonts w:ascii="Times New Roman" w:hAnsi="Times New Roman"/>
          <w:bCs/>
          <w:sz w:val="24"/>
          <w:szCs w:val="24"/>
        </w:rPr>
        <w:t>some</w:t>
      </w:r>
      <w:r w:rsidRPr="004D3EA9">
        <w:rPr>
          <w:rFonts w:ascii="Times New Roman" w:hAnsi="Times New Roman"/>
          <w:bCs/>
          <w:sz w:val="24"/>
          <w:szCs w:val="24"/>
          <w:lang w:val="ru-RU"/>
        </w:rPr>
        <w:t>/</w:t>
      </w:r>
      <w:r w:rsidRPr="004D3EA9">
        <w:rPr>
          <w:rFonts w:ascii="Times New Roman" w:hAnsi="Times New Roman"/>
          <w:bCs/>
          <w:sz w:val="24"/>
          <w:szCs w:val="24"/>
        </w:rPr>
        <w:t>any</w:t>
      </w:r>
      <w:r w:rsidRPr="004D3EA9">
        <w:rPr>
          <w:rFonts w:ascii="Times New Roman" w:hAnsi="Times New Roman"/>
          <w:bCs/>
          <w:sz w:val="24"/>
          <w:szCs w:val="24"/>
          <w:lang w:val="ru-RU"/>
        </w:rPr>
        <w:t>) в повествовательных и вопросительных предложениях (</w:t>
      </w:r>
      <w:r w:rsidRPr="004D3EA9">
        <w:rPr>
          <w:rFonts w:ascii="Times New Roman" w:hAnsi="Times New Roman"/>
          <w:bCs/>
          <w:sz w:val="24"/>
          <w:szCs w:val="24"/>
        </w:rPr>
        <w:t>Haveyougotanyfriends</w:t>
      </w:r>
      <w:r w:rsidRPr="004D3EA9">
        <w:rPr>
          <w:rFonts w:ascii="Times New Roman" w:hAnsi="Times New Roman"/>
          <w:bCs/>
          <w:sz w:val="24"/>
          <w:szCs w:val="24"/>
          <w:lang w:val="ru-RU"/>
        </w:rPr>
        <w:t>?</w:t>
      </w:r>
      <w:proofErr w:type="gramEnd"/>
      <w:r w:rsidRPr="004D3EA9">
        <w:rPr>
          <w:rFonts w:ascii="Times New Roman" w:hAnsi="Times New Roman"/>
          <w:bCs/>
          <w:sz w:val="24"/>
          <w:szCs w:val="24"/>
          <w:lang w:val="ru-RU"/>
        </w:rPr>
        <w:t xml:space="preserve"> – </w:t>
      </w:r>
      <w:proofErr w:type="gramStart"/>
      <w:r w:rsidRPr="004D3EA9">
        <w:rPr>
          <w:rFonts w:ascii="Times New Roman" w:hAnsi="Times New Roman"/>
          <w:bCs/>
          <w:sz w:val="24"/>
          <w:szCs w:val="24"/>
        </w:rPr>
        <w:t>Yes</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vegotsome</w:t>
      </w:r>
      <w:r w:rsidRPr="004D3EA9">
        <w:rPr>
          <w:rFonts w:ascii="Times New Roman" w:hAnsi="Times New Roman"/>
          <w:bCs/>
          <w:sz w:val="24"/>
          <w:szCs w:val="24"/>
          <w:lang w:val="ru-RU"/>
        </w:rPr>
        <w:t>.).</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Наречия частотности (</w:t>
      </w:r>
      <w:r w:rsidRPr="004D3EA9">
        <w:rPr>
          <w:rFonts w:ascii="Times New Roman" w:hAnsi="Times New Roman"/>
          <w:bCs/>
          <w:sz w:val="24"/>
          <w:szCs w:val="24"/>
        </w:rPr>
        <w:t>usually</w:t>
      </w:r>
      <w:r w:rsidRPr="004D3EA9">
        <w:rPr>
          <w:rFonts w:ascii="Times New Roman" w:hAnsi="Times New Roman"/>
          <w:bCs/>
          <w:sz w:val="24"/>
          <w:szCs w:val="24"/>
          <w:lang w:val="ru-RU"/>
        </w:rPr>
        <w:t xml:space="preserve">, </w:t>
      </w:r>
      <w:r w:rsidRPr="004D3EA9">
        <w:rPr>
          <w:rFonts w:ascii="Times New Roman" w:hAnsi="Times New Roman"/>
          <w:bCs/>
          <w:sz w:val="24"/>
          <w:szCs w:val="24"/>
        </w:rPr>
        <w:t>often</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Количественные числительные (13–100). Порядковые числительные (1–30).</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Вопросительные слова (</w:t>
      </w:r>
      <w:r w:rsidRPr="004D3EA9">
        <w:rPr>
          <w:rFonts w:ascii="Times New Roman" w:hAnsi="Times New Roman"/>
          <w:bCs/>
          <w:sz w:val="24"/>
          <w:szCs w:val="24"/>
        </w:rPr>
        <w:t>when</w:t>
      </w:r>
      <w:r w:rsidRPr="004D3EA9">
        <w:rPr>
          <w:rFonts w:ascii="Times New Roman" w:hAnsi="Times New Roman"/>
          <w:bCs/>
          <w:sz w:val="24"/>
          <w:szCs w:val="24"/>
          <w:lang w:val="ru-RU"/>
        </w:rPr>
        <w:t xml:space="preserve">, </w:t>
      </w:r>
      <w:r w:rsidRPr="004D3EA9">
        <w:rPr>
          <w:rFonts w:ascii="Times New Roman" w:hAnsi="Times New Roman"/>
          <w:bCs/>
          <w:sz w:val="24"/>
          <w:szCs w:val="24"/>
        </w:rPr>
        <w:t>whose</w:t>
      </w:r>
      <w:r w:rsidRPr="004D3EA9">
        <w:rPr>
          <w:rFonts w:ascii="Times New Roman" w:hAnsi="Times New Roman"/>
          <w:bCs/>
          <w:sz w:val="24"/>
          <w:szCs w:val="24"/>
          <w:lang w:val="ru-RU"/>
        </w:rPr>
        <w:t xml:space="preserve">, </w:t>
      </w:r>
      <w:r w:rsidRPr="004D3EA9">
        <w:rPr>
          <w:rFonts w:ascii="Times New Roman" w:hAnsi="Times New Roman"/>
          <w:bCs/>
          <w:sz w:val="24"/>
          <w:szCs w:val="24"/>
        </w:rPr>
        <w:t>why</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rPr>
      </w:pPr>
      <w:proofErr w:type="gramStart"/>
      <w:r w:rsidRPr="004D3EA9">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38" w:name="bookmark39"/>
      <w:bookmarkStart w:id="39" w:name="bookmark40"/>
      <w:bookmarkStart w:id="40" w:name="bookmark41"/>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Социокультурные знания и умения</w:t>
      </w:r>
      <w:bookmarkEnd w:id="38"/>
      <w:bookmarkEnd w:id="39"/>
      <w:bookmarkEnd w:id="40"/>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4D3EA9">
        <w:rPr>
          <w:rFonts w:ascii="Times New Roman" w:hAnsi="Times New Roman"/>
          <w:bCs/>
          <w:sz w:val="24"/>
          <w:szCs w:val="24"/>
          <w:lang w:val="ru-RU"/>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41" w:name="bookmark42"/>
      <w:bookmarkStart w:id="42" w:name="bookmark43"/>
      <w:bookmarkStart w:id="43" w:name="bookmark44"/>
      <w:r w:rsidRPr="004D3EA9">
        <w:rPr>
          <w:rFonts w:ascii="Times New Roman" w:hAnsi="Times New Roman"/>
          <w:bCs/>
          <w:sz w:val="24"/>
          <w:szCs w:val="24"/>
          <w:lang w:val="ru-RU"/>
        </w:rPr>
        <w:t>Компенсаторные умения</w:t>
      </w:r>
      <w:bookmarkEnd w:id="41"/>
      <w:bookmarkEnd w:id="42"/>
      <w:bookmarkEnd w:id="43"/>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D3EA9">
        <w:rPr>
          <w:rFonts w:ascii="Times New Roman" w:hAnsi="Times New Roman"/>
          <w:bCs/>
          <w:sz w:val="24"/>
          <w:szCs w:val="24"/>
          <w:lang w:val="ru-RU"/>
        </w:rPr>
        <w:br/>
        <w:t>в тексте запрашиваемой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 4 классе.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Тематическое содержание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моего «я».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моих увлечений.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Мир вокруг меня.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Родная страна и страны изучаемого языка.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Говорение.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диалогической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Ведение с опорой на речевые ситуации, ключевые слова и/или иллюстрации </w:t>
      </w:r>
      <w:r w:rsidRPr="004D3EA9">
        <w:rPr>
          <w:rFonts w:ascii="Times New Roman" w:hAnsi="Times New Roman"/>
          <w:bCs/>
          <w:sz w:val="24"/>
          <w:szCs w:val="24"/>
          <w:lang w:val="ru-RU"/>
        </w:rPr>
        <w:br/>
        <w:t>с соблюдением норм речевого этикета, принятых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монологической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Пересказ основного содержания прочитанного текста с опорой на ключевые слова, вопросы, план и/или иллюстрации.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 аудирования.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Понимание на слух речи учителя и одноклассников и вербальная/невербальная реакция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 xml:space="preserve"> услышанное (при непосредственном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вслух учебных текстов с соблюдением правил чтения и соответствующей интонацией, понимание прочитанного.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вслух: диалог, рассказ, сказка.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с пониманием запрашиваемой информации предполагает нахождение в 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содержания текста на основе заголовка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Письмо.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Выписывание из текста слов, словосочетаний, предложений; вставка пропущенных бу</w:t>
      </w:r>
      <w:proofErr w:type="gramStart"/>
      <w:r w:rsidRPr="004D3EA9">
        <w:rPr>
          <w:rFonts w:ascii="Times New Roman" w:hAnsi="Times New Roman"/>
          <w:bCs/>
          <w:sz w:val="24"/>
          <w:szCs w:val="24"/>
          <w:lang w:val="ru-RU"/>
        </w:rPr>
        <w:t>кв в сл</w:t>
      </w:r>
      <w:proofErr w:type="gramEnd"/>
      <w:r w:rsidRPr="004D3EA9">
        <w:rPr>
          <w:rFonts w:ascii="Times New Roman" w:hAnsi="Times New Roman"/>
          <w:bCs/>
          <w:sz w:val="24"/>
          <w:szCs w:val="24"/>
          <w:lang w:val="ru-RU"/>
        </w:rPr>
        <w:t>ово или слов в предложение в соответствии с решаемой коммуникативной/учебной задачей.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Написание с опорой на образец поздравления с праздниками (с днём рождения, Новым годом, Рождеством) с выражением пожеланий.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Написание электронного сообщения личного характера с опорой на образец.</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Языковые знания и навыки.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Фонетическая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D3EA9">
        <w:rPr>
          <w:rFonts w:ascii="Times New Roman" w:hAnsi="Times New Roman"/>
          <w:bCs/>
          <w:sz w:val="24"/>
          <w:szCs w:val="24"/>
        </w:rPr>
        <w:t>r</w:t>
      </w:r>
      <w:r w:rsidRPr="004D3EA9">
        <w:rPr>
          <w:rFonts w:ascii="Times New Roman" w:hAnsi="Times New Roman"/>
          <w:bCs/>
          <w:sz w:val="24"/>
          <w:szCs w:val="24"/>
          <w:lang w:val="ru-RU"/>
        </w:rPr>
        <w:t>” (</w:t>
      </w:r>
      <w:r w:rsidRPr="004D3EA9">
        <w:rPr>
          <w:rFonts w:ascii="Times New Roman" w:hAnsi="Times New Roman"/>
          <w:bCs/>
          <w:sz w:val="24"/>
          <w:szCs w:val="24"/>
        </w:rPr>
        <w:t>thereis</w:t>
      </w:r>
      <w:r w:rsidRPr="004D3EA9">
        <w:rPr>
          <w:rFonts w:ascii="Times New Roman" w:hAnsi="Times New Roman"/>
          <w:bCs/>
          <w:sz w:val="24"/>
          <w:szCs w:val="24"/>
          <w:lang w:val="ru-RU"/>
        </w:rPr>
        <w:t>/</w:t>
      </w:r>
      <w:r w:rsidRPr="004D3EA9">
        <w:rPr>
          <w:rFonts w:ascii="Times New Roman" w:hAnsi="Times New Roman"/>
          <w:bCs/>
          <w:sz w:val="24"/>
          <w:szCs w:val="24"/>
        </w:rPr>
        <w:t>thereare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Ритмико-интонационные особенности повествовательного, побудительного </w:t>
      </w:r>
      <w:r w:rsidRPr="004D3EA9">
        <w:rPr>
          <w:rFonts w:ascii="Times New Roman" w:hAnsi="Times New Roman"/>
          <w:bCs/>
          <w:sz w:val="24"/>
          <w:szCs w:val="24"/>
          <w:lang w:val="ru-RU"/>
        </w:rPr>
        <w:br/>
        <w:t>и вопросительного (общий и специальный вопрос) предложений.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Различение на слух и адекватное, без ошибок, ведущих к сбою </w:t>
      </w:r>
      <w:r w:rsidRPr="004D3EA9">
        <w:rPr>
          <w:rFonts w:ascii="Times New Roman" w:hAnsi="Times New Roman"/>
          <w:bCs/>
          <w:sz w:val="24"/>
          <w:szCs w:val="24"/>
          <w:lang w:val="ru-RU"/>
        </w:rPr>
        <w:br/>
        <w:t xml:space="preserve">в коммуникации, произнесение слов с соблюдением правильного ударения и фраз </w:t>
      </w:r>
      <w:r w:rsidRPr="004D3EA9">
        <w:rPr>
          <w:rFonts w:ascii="Times New Roman" w:hAnsi="Times New Roman"/>
          <w:bCs/>
          <w:sz w:val="24"/>
          <w:szCs w:val="24"/>
          <w:lang w:val="ru-RU"/>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D3EA9">
        <w:rPr>
          <w:rFonts w:ascii="Times New Roman" w:hAnsi="Times New Roman"/>
          <w:bCs/>
          <w:sz w:val="24"/>
          <w:szCs w:val="24"/>
        </w:rPr>
        <w:t>r</w:t>
      </w:r>
      <w:r w:rsidRPr="004D3EA9">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D3EA9">
        <w:rPr>
          <w:rFonts w:ascii="Times New Roman" w:hAnsi="Times New Roman"/>
          <w:bCs/>
          <w:sz w:val="24"/>
          <w:szCs w:val="24"/>
        </w:rPr>
        <w:t>tion</w:t>
      </w:r>
      <w:r w:rsidRPr="004D3EA9">
        <w:rPr>
          <w:rFonts w:ascii="Times New Roman" w:hAnsi="Times New Roman"/>
          <w:bCs/>
          <w:sz w:val="24"/>
          <w:szCs w:val="24"/>
          <w:lang w:val="ru-RU"/>
        </w:rPr>
        <w:t xml:space="preserve">, </w:t>
      </w:r>
      <w:r w:rsidRPr="004D3EA9">
        <w:rPr>
          <w:rFonts w:ascii="Times New Roman" w:hAnsi="Times New Roman"/>
          <w:bCs/>
          <w:sz w:val="24"/>
          <w:szCs w:val="24"/>
        </w:rPr>
        <w:t>ight</w:t>
      </w:r>
      <w:r w:rsidRPr="004D3EA9">
        <w:rPr>
          <w:rFonts w:ascii="Times New Roman" w:hAnsi="Times New Roman"/>
          <w:bCs/>
          <w:sz w:val="24"/>
          <w:szCs w:val="24"/>
          <w:lang w:val="ru-RU"/>
        </w:rPr>
        <w:t>) в односложных, двусложных и многосложных словах.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Графика, орфография и пунктуация.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D3EA9">
        <w:rPr>
          <w:rFonts w:ascii="Times New Roman" w:hAnsi="Times New Roman"/>
          <w:bCs/>
          <w:sz w:val="24"/>
          <w:szCs w:val="24"/>
        </w:rPr>
        <w:t>PossessiveCase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Лексическая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Распознавание и образование в устной и письменной речи родственных слов </w:t>
      </w:r>
      <w:r w:rsidRPr="004D3EA9">
        <w:rPr>
          <w:rFonts w:ascii="Times New Roman" w:hAnsi="Times New Roman"/>
          <w:bCs/>
          <w:sz w:val="24"/>
          <w:szCs w:val="24"/>
          <w:lang w:val="ru-RU"/>
        </w:rPr>
        <w:br/>
        <w:t>с использованием основных способов словообразования: аффиксации (образование существительных с помощью суффиксов -</w:t>
      </w:r>
      <w:r w:rsidRPr="004D3EA9">
        <w:rPr>
          <w:rFonts w:ascii="Times New Roman" w:hAnsi="Times New Roman"/>
          <w:bCs/>
          <w:sz w:val="24"/>
          <w:szCs w:val="24"/>
        </w:rPr>
        <w:t>er</w:t>
      </w:r>
      <w:r w:rsidRPr="004D3EA9">
        <w:rPr>
          <w:rFonts w:ascii="Times New Roman" w:hAnsi="Times New Roman"/>
          <w:bCs/>
          <w:sz w:val="24"/>
          <w:szCs w:val="24"/>
          <w:lang w:val="ru-RU"/>
        </w:rPr>
        <w:t>/-</w:t>
      </w:r>
      <w:r w:rsidRPr="004D3EA9">
        <w:rPr>
          <w:rFonts w:ascii="Times New Roman" w:hAnsi="Times New Roman"/>
          <w:bCs/>
          <w:sz w:val="24"/>
          <w:szCs w:val="24"/>
        </w:rPr>
        <w:t>or</w:t>
      </w:r>
      <w:r w:rsidRPr="004D3EA9">
        <w:rPr>
          <w:rFonts w:ascii="Times New Roman" w:hAnsi="Times New Roman"/>
          <w:bCs/>
          <w:sz w:val="24"/>
          <w:szCs w:val="24"/>
          <w:lang w:val="ru-RU"/>
        </w:rPr>
        <w:t>, -</w:t>
      </w:r>
      <w:r w:rsidRPr="004D3EA9">
        <w:rPr>
          <w:rFonts w:ascii="Times New Roman" w:hAnsi="Times New Roman"/>
          <w:bCs/>
          <w:sz w:val="24"/>
          <w:szCs w:val="24"/>
        </w:rPr>
        <w:t>ist</w:t>
      </w:r>
      <w:r w:rsidRPr="004D3EA9">
        <w:rPr>
          <w:rFonts w:ascii="Times New Roman" w:hAnsi="Times New Roman"/>
          <w:bCs/>
          <w:sz w:val="24"/>
          <w:szCs w:val="24"/>
          <w:lang w:val="ru-RU"/>
        </w:rPr>
        <w:t xml:space="preserve"> (</w:t>
      </w:r>
      <w:r w:rsidRPr="004D3EA9">
        <w:rPr>
          <w:rFonts w:ascii="Times New Roman" w:hAnsi="Times New Roman"/>
          <w:bCs/>
          <w:sz w:val="24"/>
          <w:szCs w:val="24"/>
        </w:rPr>
        <w:t>worker</w:t>
      </w:r>
      <w:r w:rsidRPr="004D3EA9">
        <w:rPr>
          <w:rFonts w:ascii="Times New Roman" w:hAnsi="Times New Roman"/>
          <w:bCs/>
          <w:sz w:val="24"/>
          <w:szCs w:val="24"/>
          <w:lang w:val="ru-RU"/>
        </w:rPr>
        <w:t xml:space="preserve">, </w:t>
      </w:r>
      <w:r w:rsidRPr="004D3EA9">
        <w:rPr>
          <w:rFonts w:ascii="Times New Roman" w:hAnsi="Times New Roman"/>
          <w:bCs/>
          <w:sz w:val="24"/>
          <w:szCs w:val="24"/>
        </w:rPr>
        <w:t>actor</w:t>
      </w:r>
      <w:r w:rsidRPr="004D3EA9">
        <w:rPr>
          <w:rFonts w:ascii="Times New Roman" w:hAnsi="Times New Roman"/>
          <w:bCs/>
          <w:sz w:val="24"/>
          <w:szCs w:val="24"/>
          <w:lang w:val="ru-RU"/>
        </w:rPr>
        <w:t xml:space="preserve">, </w:t>
      </w:r>
      <w:r w:rsidRPr="004D3EA9">
        <w:rPr>
          <w:rFonts w:ascii="Times New Roman" w:hAnsi="Times New Roman"/>
          <w:bCs/>
          <w:sz w:val="24"/>
          <w:szCs w:val="24"/>
        </w:rPr>
        <w:t>artist</w:t>
      </w:r>
      <w:r w:rsidRPr="004D3EA9">
        <w:rPr>
          <w:rFonts w:ascii="Times New Roman" w:hAnsi="Times New Roman"/>
          <w:bCs/>
          <w:sz w:val="24"/>
          <w:szCs w:val="24"/>
          <w:lang w:val="ru-RU"/>
        </w:rPr>
        <w:t>) и конверсии (</w:t>
      </w:r>
      <w:r w:rsidRPr="004D3EA9">
        <w:rPr>
          <w:rFonts w:ascii="Times New Roman" w:hAnsi="Times New Roman"/>
          <w:bCs/>
          <w:sz w:val="24"/>
          <w:szCs w:val="24"/>
        </w:rPr>
        <w:t>toplay</w:t>
      </w:r>
      <w:r w:rsidRPr="004D3EA9">
        <w:rPr>
          <w:rFonts w:ascii="Times New Roman" w:hAnsi="Times New Roman"/>
          <w:bCs/>
          <w:sz w:val="24"/>
          <w:szCs w:val="24"/>
          <w:lang w:val="ru-RU"/>
        </w:rPr>
        <w:t xml:space="preserve"> – </w:t>
      </w:r>
      <w:r w:rsidRPr="004D3EA9">
        <w:rPr>
          <w:rFonts w:ascii="Times New Roman" w:hAnsi="Times New Roman"/>
          <w:bCs/>
          <w:sz w:val="24"/>
          <w:szCs w:val="24"/>
        </w:rPr>
        <w:t>aplay</w:t>
      </w:r>
      <w:r w:rsidRPr="004D3EA9">
        <w:rPr>
          <w:rFonts w:ascii="Times New Roman" w:hAnsi="Times New Roman"/>
          <w:bCs/>
          <w:sz w:val="24"/>
          <w:szCs w:val="24"/>
          <w:lang w:val="ru-RU"/>
        </w:rPr>
        <w:t>).</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языковой догадки для распознавания интернациональных слов (</w:t>
      </w:r>
      <w:r w:rsidRPr="004D3EA9">
        <w:rPr>
          <w:rFonts w:ascii="Times New Roman" w:hAnsi="Times New Roman"/>
          <w:bCs/>
          <w:sz w:val="24"/>
          <w:szCs w:val="24"/>
        </w:rPr>
        <w:t>pilot</w:t>
      </w:r>
      <w:r w:rsidRPr="004D3EA9">
        <w:rPr>
          <w:rFonts w:ascii="Times New Roman" w:hAnsi="Times New Roman"/>
          <w:bCs/>
          <w:sz w:val="24"/>
          <w:szCs w:val="24"/>
          <w:lang w:val="ru-RU"/>
        </w:rPr>
        <w:t xml:space="preserve">, </w:t>
      </w:r>
      <w:r w:rsidRPr="004D3EA9">
        <w:rPr>
          <w:rFonts w:ascii="Times New Roman" w:hAnsi="Times New Roman"/>
          <w:bCs/>
          <w:sz w:val="24"/>
          <w:szCs w:val="24"/>
        </w:rPr>
        <w:t>film</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Грамматическая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в письменном и звучащем тексте и употребление в устной </w:t>
      </w:r>
      <w:r w:rsidRPr="004D3EA9">
        <w:rPr>
          <w:rFonts w:ascii="Times New Roman" w:hAnsi="Times New Roman"/>
          <w:bCs/>
          <w:sz w:val="24"/>
          <w:szCs w:val="24"/>
          <w:lang w:val="ru-RU"/>
        </w:rPr>
        <w:br/>
        <w:t>и письменной речи изученных морфологических форм и синтаксических конструкций английского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Глаголы в </w:t>
      </w:r>
      <w:r w:rsidRPr="004D3EA9">
        <w:rPr>
          <w:rFonts w:ascii="Times New Roman" w:hAnsi="Times New Roman"/>
          <w:bCs/>
          <w:sz w:val="24"/>
          <w:szCs w:val="24"/>
        </w:rPr>
        <w:t>Present</w:t>
      </w:r>
      <w:r w:rsidRPr="004D3EA9">
        <w:rPr>
          <w:rFonts w:ascii="Times New Roman" w:hAnsi="Times New Roman"/>
          <w:bCs/>
          <w:sz w:val="24"/>
          <w:szCs w:val="24"/>
          <w:lang w:val="ru-RU"/>
        </w:rPr>
        <w:t>/</w:t>
      </w:r>
      <w:r w:rsidRPr="004D3EA9">
        <w:rPr>
          <w:rFonts w:ascii="Times New Roman" w:hAnsi="Times New Roman"/>
          <w:bCs/>
          <w:sz w:val="24"/>
          <w:szCs w:val="24"/>
        </w:rPr>
        <w:t>PastSimpleTense</w:t>
      </w:r>
      <w:r w:rsidRPr="004D3EA9">
        <w:rPr>
          <w:rFonts w:ascii="Times New Roman" w:hAnsi="Times New Roman"/>
          <w:bCs/>
          <w:sz w:val="24"/>
          <w:szCs w:val="24"/>
          <w:lang w:val="ru-RU"/>
        </w:rPr>
        <w:t xml:space="preserve">, </w:t>
      </w:r>
      <w:r w:rsidRPr="004D3EA9">
        <w:rPr>
          <w:rFonts w:ascii="Times New Roman" w:hAnsi="Times New Roman"/>
          <w:bCs/>
          <w:sz w:val="24"/>
          <w:szCs w:val="24"/>
        </w:rPr>
        <w:t>PresentContinuousTense</w:t>
      </w:r>
      <w:r w:rsidRPr="004D3EA9">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Модальные глаголы </w:t>
      </w:r>
      <w:r w:rsidRPr="004D3EA9">
        <w:rPr>
          <w:rFonts w:ascii="Times New Roman" w:hAnsi="Times New Roman"/>
          <w:bCs/>
          <w:sz w:val="24"/>
          <w:szCs w:val="24"/>
        </w:rPr>
        <w:t>must</w:t>
      </w:r>
      <w:r w:rsidRPr="004D3EA9">
        <w:rPr>
          <w:rFonts w:ascii="Times New Roman" w:hAnsi="Times New Roman"/>
          <w:bCs/>
          <w:sz w:val="24"/>
          <w:szCs w:val="24"/>
          <w:lang w:val="ru-RU"/>
        </w:rPr>
        <w:t xml:space="preserve"> и </w:t>
      </w:r>
      <w:r w:rsidRPr="004D3EA9">
        <w:rPr>
          <w:rFonts w:ascii="Times New Roman" w:hAnsi="Times New Roman"/>
          <w:bCs/>
          <w:sz w:val="24"/>
          <w:szCs w:val="24"/>
        </w:rPr>
        <w:t>haveto</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Конструкция</w:t>
      </w:r>
      <w:r w:rsidRPr="004D3EA9">
        <w:rPr>
          <w:rFonts w:ascii="Times New Roman" w:hAnsi="Times New Roman"/>
          <w:bCs/>
          <w:sz w:val="24"/>
          <w:szCs w:val="24"/>
        </w:rPr>
        <w:t xml:space="preserve"> to be going to </w:t>
      </w:r>
      <w:r w:rsidRPr="004D3EA9">
        <w:rPr>
          <w:rFonts w:ascii="Times New Roman" w:hAnsi="Times New Roman"/>
          <w:bCs/>
          <w:sz w:val="24"/>
          <w:szCs w:val="24"/>
          <w:lang w:val="ru-RU"/>
        </w:rPr>
        <w:t>и</w:t>
      </w:r>
      <w:r w:rsidRPr="004D3EA9">
        <w:rPr>
          <w:rFonts w:ascii="Times New Roman" w:hAnsi="Times New Roman"/>
          <w:bCs/>
          <w:sz w:val="24"/>
          <w:szCs w:val="24"/>
        </w:rPr>
        <w:t xml:space="preserve"> Future Simple Tense </w:t>
      </w:r>
      <w:r w:rsidRPr="004D3EA9">
        <w:rPr>
          <w:rFonts w:ascii="Times New Roman" w:hAnsi="Times New Roman"/>
          <w:bCs/>
          <w:sz w:val="24"/>
          <w:szCs w:val="24"/>
          <w:lang w:val="ru-RU"/>
        </w:rPr>
        <w:t>длявыражениябудущегодействия</w:t>
      </w:r>
      <w:r w:rsidRPr="004D3EA9">
        <w:rPr>
          <w:rFonts w:ascii="Times New Roman" w:hAnsi="Times New Roman"/>
          <w:bCs/>
          <w:sz w:val="24"/>
          <w:szCs w:val="24"/>
        </w:rPr>
        <w:t xml:space="preserve"> (I am going to have my birthday party on Saturday.</w:t>
      </w:r>
      <w:proofErr w:type="gramEnd"/>
      <w:r w:rsidRPr="004D3EA9">
        <w:rPr>
          <w:rFonts w:ascii="Times New Roman" w:hAnsi="Times New Roman"/>
          <w:bCs/>
          <w:sz w:val="24"/>
          <w:szCs w:val="24"/>
        </w:rPr>
        <w:t xml:space="preserve"> Wait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llhelpyou</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Отрицательное местоимение </w:t>
      </w:r>
      <w:r w:rsidRPr="004D3EA9">
        <w:rPr>
          <w:rFonts w:ascii="Times New Roman" w:hAnsi="Times New Roman"/>
          <w:bCs/>
          <w:sz w:val="24"/>
          <w:szCs w:val="24"/>
        </w:rPr>
        <w:t>no</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Степени сравнения прилагательных (формы, образованные по правилу </w:t>
      </w:r>
      <w:r w:rsidRPr="004D3EA9">
        <w:rPr>
          <w:rFonts w:ascii="Times New Roman" w:hAnsi="Times New Roman"/>
          <w:bCs/>
          <w:sz w:val="24"/>
          <w:szCs w:val="24"/>
          <w:lang w:val="ru-RU"/>
        </w:rPr>
        <w:br/>
        <w:t xml:space="preserve">и исключения: </w:t>
      </w:r>
      <w:r w:rsidRPr="004D3EA9">
        <w:rPr>
          <w:rFonts w:ascii="Times New Roman" w:hAnsi="Times New Roman"/>
          <w:bCs/>
          <w:sz w:val="24"/>
          <w:szCs w:val="24"/>
        </w:rPr>
        <w:t>good</w:t>
      </w:r>
      <w:r w:rsidRPr="004D3EA9">
        <w:rPr>
          <w:rFonts w:ascii="Times New Roman" w:hAnsi="Times New Roman"/>
          <w:bCs/>
          <w:sz w:val="24"/>
          <w:szCs w:val="24"/>
          <w:lang w:val="ru-RU"/>
        </w:rPr>
        <w:t xml:space="preserve"> – </w:t>
      </w:r>
      <w:r w:rsidRPr="004D3EA9">
        <w:rPr>
          <w:rFonts w:ascii="Times New Roman" w:hAnsi="Times New Roman"/>
          <w:bCs/>
          <w:sz w:val="24"/>
          <w:szCs w:val="24"/>
        </w:rPr>
        <w:t>better</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best</w:t>
      </w:r>
      <w:r w:rsidRPr="004D3EA9">
        <w:rPr>
          <w:rFonts w:ascii="Times New Roman" w:hAnsi="Times New Roman"/>
          <w:bCs/>
          <w:sz w:val="24"/>
          <w:szCs w:val="24"/>
          <w:lang w:val="ru-RU"/>
        </w:rPr>
        <w:t xml:space="preserve">, </w:t>
      </w:r>
      <w:r w:rsidRPr="004D3EA9">
        <w:rPr>
          <w:rFonts w:ascii="Times New Roman" w:hAnsi="Times New Roman"/>
          <w:bCs/>
          <w:sz w:val="24"/>
          <w:szCs w:val="24"/>
        </w:rPr>
        <w:t>bad</w:t>
      </w:r>
      <w:r w:rsidRPr="004D3EA9">
        <w:rPr>
          <w:rFonts w:ascii="Times New Roman" w:hAnsi="Times New Roman"/>
          <w:bCs/>
          <w:sz w:val="24"/>
          <w:szCs w:val="24"/>
          <w:lang w:val="ru-RU"/>
        </w:rPr>
        <w:t xml:space="preserve"> – </w:t>
      </w:r>
      <w:r w:rsidRPr="004D3EA9">
        <w:rPr>
          <w:rFonts w:ascii="Times New Roman" w:hAnsi="Times New Roman"/>
          <w:bCs/>
          <w:sz w:val="24"/>
          <w:szCs w:val="24"/>
        </w:rPr>
        <w:t>worse</w:t>
      </w:r>
      <w:r w:rsidRPr="004D3EA9">
        <w:rPr>
          <w:rFonts w:ascii="Times New Roman" w:hAnsi="Times New Roman"/>
          <w:bCs/>
          <w:sz w:val="24"/>
          <w:szCs w:val="24"/>
          <w:lang w:val="ru-RU"/>
        </w:rPr>
        <w:t xml:space="preserve"> – (</w:t>
      </w:r>
      <w:r w:rsidRPr="004D3EA9">
        <w:rPr>
          <w:rFonts w:ascii="Times New Roman" w:hAnsi="Times New Roman"/>
          <w:bCs/>
          <w:sz w:val="24"/>
          <w:szCs w:val="24"/>
        </w:rPr>
        <w:t>the</w:t>
      </w:r>
      <w:r w:rsidRPr="004D3EA9">
        <w:rPr>
          <w:rFonts w:ascii="Times New Roman" w:hAnsi="Times New Roman"/>
          <w:bCs/>
          <w:sz w:val="24"/>
          <w:szCs w:val="24"/>
          <w:lang w:val="ru-RU"/>
        </w:rPr>
        <w:t xml:space="preserve">) </w:t>
      </w:r>
      <w:r w:rsidRPr="004D3EA9">
        <w:rPr>
          <w:rFonts w:ascii="Times New Roman" w:hAnsi="Times New Roman"/>
          <w:bCs/>
          <w:sz w:val="24"/>
          <w:szCs w:val="24"/>
        </w:rPr>
        <w:t>worst</w:t>
      </w:r>
      <w:r w:rsidRPr="004D3EA9">
        <w:rPr>
          <w:rFonts w:ascii="Times New Roman" w:hAnsi="Times New Roman"/>
          <w:bCs/>
          <w:sz w:val="24"/>
          <w:szCs w:val="24"/>
          <w:lang w:val="ru-RU"/>
        </w:rPr>
        <w:t>.</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Наречия времени.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Обозначение даты и года. Обозначение времени (5 </w:t>
      </w:r>
      <w:r w:rsidRPr="004D3EA9">
        <w:rPr>
          <w:rFonts w:ascii="Times New Roman" w:hAnsi="Times New Roman"/>
          <w:bCs/>
          <w:sz w:val="24"/>
          <w:szCs w:val="24"/>
        </w:rPr>
        <w:t>o</w:t>
      </w:r>
      <w:r w:rsidRPr="004D3EA9">
        <w:rPr>
          <w:rFonts w:ascii="Times New Roman" w:hAnsi="Times New Roman"/>
          <w:bCs/>
          <w:sz w:val="24"/>
          <w:szCs w:val="24"/>
          <w:lang w:val="ru-RU"/>
        </w:rPr>
        <w:t>’</w:t>
      </w:r>
      <w:r w:rsidRPr="004D3EA9">
        <w:rPr>
          <w:rFonts w:ascii="Times New Roman" w:hAnsi="Times New Roman"/>
          <w:bCs/>
          <w:sz w:val="24"/>
          <w:szCs w:val="24"/>
        </w:rPr>
        <w:t>clock</w:t>
      </w:r>
      <w:r w:rsidRPr="004D3EA9">
        <w:rPr>
          <w:rFonts w:ascii="Times New Roman" w:hAnsi="Times New Roman"/>
          <w:bCs/>
          <w:sz w:val="24"/>
          <w:szCs w:val="24"/>
          <w:lang w:val="ru-RU"/>
        </w:rPr>
        <w:t xml:space="preserve">; 3 </w:t>
      </w:r>
      <w:r w:rsidRPr="004D3EA9">
        <w:rPr>
          <w:rFonts w:ascii="Times New Roman" w:hAnsi="Times New Roman"/>
          <w:bCs/>
          <w:sz w:val="24"/>
          <w:szCs w:val="24"/>
        </w:rPr>
        <w:t>am</w:t>
      </w:r>
      <w:r w:rsidRPr="004D3EA9">
        <w:rPr>
          <w:rFonts w:ascii="Times New Roman" w:hAnsi="Times New Roman"/>
          <w:bCs/>
          <w:sz w:val="24"/>
          <w:szCs w:val="24"/>
          <w:lang w:val="ru-RU"/>
        </w:rPr>
        <w:t xml:space="preserve">, 2 </w:t>
      </w:r>
      <w:r w:rsidRPr="004D3EA9">
        <w:rPr>
          <w:rFonts w:ascii="Times New Roman" w:hAnsi="Times New Roman"/>
          <w:bCs/>
          <w:sz w:val="24"/>
          <w:szCs w:val="24"/>
        </w:rPr>
        <w:t>pm</w:t>
      </w:r>
      <w:r w:rsidRPr="004D3EA9">
        <w:rPr>
          <w:rFonts w:ascii="Times New Roman" w:hAnsi="Times New Roman"/>
          <w:bCs/>
          <w:sz w:val="24"/>
          <w:szCs w:val="24"/>
          <w:lang w:val="ru-RU"/>
        </w:rPr>
        <w:t>).</w:t>
      </w:r>
      <w:bookmarkStart w:id="44" w:name="bookmark45"/>
      <w:bookmarkStart w:id="45" w:name="bookmark46"/>
      <w:bookmarkStart w:id="46" w:name="bookmark47"/>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Социокультурные знания и умения</w:t>
      </w:r>
      <w:bookmarkEnd w:id="44"/>
      <w:bookmarkEnd w:id="45"/>
      <w:bookmarkEnd w:id="46"/>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Знание произведений детского фольклора (рифмовок, стихов, песенок), персонажей детских книг.</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Краткое представление своей страны и страны/стран изучаемого языка </w:t>
      </w:r>
      <w:r w:rsidRPr="004D3EA9">
        <w:rPr>
          <w:rFonts w:ascii="Times New Roman" w:hAnsi="Times New Roman"/>
          <w:bCs/>
          <w:sz w:val="24"/>
          <w:szCs w:val="24"/>
          <w:lang w:val="ru-RU"/>
        </w:rPr>
        <w:br/>
        <w:t>на (названия стран и их столиц, название родного города/села; цвета национальных флагов; основные достопримечательности).</w:t>
      </w:r>
      <w:bookmarkStart w:id="47" w:name="bookmark48"/>
      <w:bookmarkStart w:id="48" w:name="bookmark49"/>
      <w:bookmarkStart w:id="49" w:name="bookmark50"/>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Компенсаторные умения</w:t>
      </w:r>
      <w:bookmarkEnd w:id="47"/>
      <w:bookmarkEnd w:id="48"/>
      <w:bookmarkEnd w:id="49"/>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Прогнозирование содержание текста для чтения на основе заголовка.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Pr="004D3EA9">
        <w:rPr>
          <w:rFonts w:ascii="Times New Roman" w:hAnsi="Times New Roman"/>
          <w:bCs/>
          <w:sz w:val="24"/>
          <w:szCs w:val="24"/>
          <w:lang w:val="ru-RU"/>
        </w:rPr>
        <w:br/>
        <w:t>и способствуют процессам самопознания, самовоспитания и саморазвития, формирования внутренней позиции личности.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результате изучения иностранного (английского) языка на уровне начального общего образования </w:t>
      </w:r>
      <w:proofErr w:type="gramStart"/>
      <w:r w:rsidRPr="004D3EA9">
        <w:rPr>
          <w:rFonts w:ascii="Times New Roman" w:hAnsi="Times New Roman"/>
          <w:bCs/>
          <w:sz w:val="24"/>
          <w:szCs w:val="24"/>
          <w:lang w:val="ru-RU"/>
        </w:rPr>
        <w:t>у</w:t>
      </w:r>
      <w:proofErr w:type="gramEnd"/>
      <w:r w:rsidRPr="004D3EA9">
        <w:rPr>
          <w:rFonts w:ascii="Times New Roman" w:hAnsi="Times New Roman"/>
          <w:bCs/>
          <w:sz w:val="24"/>
          <w:szCs w:val="24"/>
          <w:lang w:val="ru-RU"/>
        </w:rPr>
        <w:t xml:space="preserve"> обучающегося будут сформированы следующие личностные результаты: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Гражданско-патриотическое воспитание: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0" w:name="bookmark57"/>
      <w:bookmarkEnd w:id="50"/>
      <w:r w:rsidRPr="004D3EA9">
        <w:rPr>
          <w:rFonts w:ascii="Times New Roman" w:hAnsi="Times New Roman"/>
          <w:bCs/>
          <w:sz w:val="24"/>
          <w:szCs w:val="24"/>
          <w:lang w:val="ru-RU"/>
        </w:rPr>
        <w:t>становление ценностного отношения к своей Родине – России;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1" w:name="bookmark58"/>
      <w:bookmarkEnd w:id="51"/>
      <w:r w:rsidRPr="004D3EA9">
        <w:rPr>
          <w:rFonts w:ascii="Times New Roman" w:hAnsi="Times New Roman"/>
          <w:bCs/>
          <w:sz w:val="24"/>
          <w:szCs w:val="24"/>
          <w:lang w:val="ru-RU"/>
        </w:rPr>
        <w:t>осознание своей этнокультурной и российской гражданской идентичности;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2" w:name="bookmark59"/>
      <w:bookmarkEnd w:id="52"/>
      <w:r w:rsidRPr="004D3EA9">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3" w:name="bookmark60"/>
      <w:bookmarkEnd w:id="53"/>
      <w:r w:rsidRPr="004D3EA9">
        <w:rPr>
          <w:rFonts w:ascii="Times New Roman" w:hAnsi="Times New Roman"/>
          <w:bCs/>
          <w:sz w:val="24"/>
          <w:szCs w:val="24"/>
          <w:lang w:val="ru-RU"/>
        </w:rPr>
        <w:t>уважение к своему и другим народам;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4" w:name="bookmark61"/>
      <w:bookmarkEnd w:id="54"/>
      <w:r w:rsidRPr="004D3EA9">
        <w:rPr>
          <w:rFonts w:ascii="Times New Roman" w:hAnsi="Times New Roman"/>
          <w:bCs/>
          <w:sz w:val="24"/>
          <w:szCs w:val="24"/>
          <w:lang w:val="ru-RU"/>
        </w:rPr>
        <w:t xml:space="preserve">первоначальные представления о человеке как члене общества, о правах </w:t>
      </w:r>
      <w:r w:rsidRPr="004D3EA9">
        <w:rPr>
          <w:rFonts w:ascii="Times New Roman" w:hAnsi="Times New Roman"/>
          <w:bCs/>
          <w:sz w:val="24"/>
          <w:szCs w:val="24"/>
          <w:lang w:val="ru-RU"/>
        </w:rPr>
        <w:br/>
        <w:t>и ответственности, уважении и достоинстве человека, о нравственно-этических нормах поведения и правилах межличностных отношений.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Духовно-нравственное воспитание: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5" w:name="bookmark62"/>
      <w:bookmarkEnd w:id="55"/>
      <w:r w:rsidRPr="004D3EA9">
        <w:rPr>
          <w:rFonts w:ascii="Times New Roman" w:hAnsi="Times New Roman"/>
          <w:bCs/>
          <w:sz w:val="24"/>
          <w:szCs w:val="24"/>
          <w:lang w:val="ru-RU"/>
        </w:rPr>
        <w:t>признание индивидуальности каждого человека;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6" w:name="bookmark63"/>
      <w:bookmarkEnd w:id="56"/>
      <w:r w:rsidRPr="004D3EA9">
        <w:rPr>
          <w:rFonts w:ascii="Times New Roman" w:hAnsi="Times New Roman"/>
          <w:bCs/>
          <w:sz w:val="24"/>
          <w:szCs w:val="24"/>
          <w:lang w:val="ru-RU"/>
        </w:rPr>
        <w:t>проявление сопереживания, уважения и доброжелательности;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7" w:name="bookmark64"/>
      <w:bookmarkEnd w:id="57"/>
      <w:r w:rsidRPr="004D3EA9">
        <w:rPr>
          <w:rFonts w:ascii="Times New Roman" w:hAnsi="Times New Roman"/>
          <w:bCs/>
          <w:sz w:val="24"/>
          <w:szCs w:val="24"/>
          <w:lang w:val="ru-RU"/>
        </w:rPr>
        <w:t>неприятие любых форм поведения, направленных на причинение физического и морального вреда другим людям.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Эстетическое воспитание: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8" w:name="bookmark65"/>
      <w:bookmarkEnd w:id="58"/>
      <w:r w:rsidRPr="004D3EA9">
        <w:rPr>
          <w:rFonts w:ascii="Times New Roman" w:hAnsi="Times New Roman"/>
          <w:b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59" w:name="bookmark66"/>
      <w:bookmarkEnd w:id="59"/>
      <w:r w:rsidRPr="004D3EA9">
        <w:rPr>
          <w:rFonts w:ascii="Times New Roman" w:hAnsi="Times New Roman"/>
          <w:bCs/>
          <w:sz w:val="24"/>
          <w:szCs w:val="24"/>
          <w:lang w:val="ru-RU"/>
        </w:rPr>
        <w:t>стремление к самовыражению в разных видах художественной деятельности.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Физическое воспитание, формирование культуры здоровья и эмоционального благополучия: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0" w:name="bookmark67"/>
      <w:bookmarkEnd w:id="60"/>
      <w:r w:rsidRPr="004D3EA9">
        <w:rPr>
          <w:rFonts w:ascii="Times New Roman" w:hAnsi="Times New Roman"/>
          <w:bCs/>
          <w:sz w:val="24"/>
          <w:szCs w:val="24"/>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1" w:name="bookmark68"/>
      <w:bookmarkEnd w:id="61"/>
      <w:r w:rsidRPr="004D3EA9">
        <w:rPr>
          <w:rFonts w:ascii="Times New Roman" w:hAnsi="Times New Roman"/>
          <w:bCs/>
          <w:sz w:val="24"/>
          <w:szCs w:val="24"/>
          <w:lang w:val="ru-RU"/>
        </w:rPr>
        <w:t>бережное отношение к физическому и психическому здоровью.</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Трудовое воспитание: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2" w:name="bookmark69"/>
      <w:bookmarkEnd w:id="62"/>
      <w:r w:rsidRPr="004D3EA9">
        <w:rPr>
          <w:rFonts w:ascii="Times New Roman" w:hAnsi="Times New Roman"/>
          <w:bCs/>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4D3EA9">
        <w:rPr>
          <w:rFonts w:ascii="Times New Roman" w:hAnsi="Times New Roman"/>
          <w:bCs/>
          <w:sz w:val="24"/>
          <w:szCs w:val="24"/>
          <w:lang w:val="ru-RU"/>
        </w:rPr>
        <w:t>к</w:t>
      </w:r>
      <w:proofErr w:type="gramEnd"/>
      <w:r w:rsidRPr="004D3EA9">
        <w:rPr>
          <w:rFonts w:ascii="Times New Roman" w:hAnsi="Times New Roman"/>
          <w:bCs/>
          <w:sz w:val="24"/>
          <w:szCs w:val="24"/>
          <w:lang w:val="ru-RU"/>
        </w:rPr>
        <w:t xml:space="preserve"> различным профессия.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Экологическое воспитание: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3" w:name="bookmark70"/>
      <w:bookmarkEnd w:id="63"/>
      <w:r w:rsidRPr="004D3EA9">
        <w:rPr>
          <w:rFonts w:ascii="Times New Roman" w:hAnsi="Times New Roman"/>
          <w:bCs/>
          <w:sz w:val="24"/>
          <w:szCs w:val="24"/>
          <w:lang w:val="ru-RU"/>
        </w:rPr>
        <w:t>бережное отношение к природе;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4" w:name="bookmark71"/>
      <w:bookmarkEnd w:id="64"/>
      <w:r w:rsidRPr="004D3EA9">
        <w:rPr>
          <w:rFonts w:ascii="Times New Roman" w:hAnsi="Times New Roman"/>
          <w:bCs/>
          <w:sz w:val="24"/>
          <w:szCs w:val="24"/>
          <w:lang w:val="ru-RU"/>
        </w:rPr>
        <w:t>неприятие действий, приносящих ей вред.</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Ценности научного познания: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5" w:name="bookmark72"/>
      <w:bookmarkEnd w:id="65"/>
      <w:r w:rsidRPr="004D3EA9">
        <w:rPr>
          <w:rFonts w:ascii="Times New Roman" w:hAnsi="Times New Roman"/>
          <w:bCs/>
          <w:sz w:val="24"/>
          <w:szCs w:val="24"/>
          <w:lang w:val="ru-RU"/>
        </w:rPr>
        <w:t>первоначальные представления о научной картине мира;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66" w:name="bookmark73"/>
      <w:bookmarkEnd w:id="66"/>
      <w:r w:rsidRPr="004D3EA9">
        <w:rPr>
          <w:rFonts w:ascii="Times New Roman" w:hAnsi="Times New Roman"/>
          <w:bCs/>
          <w:sz w:val="24"/>
          <w:szCs w:val="24"/>
          <w:lang w:val="ru-RU"/>
        </w:rPr>
        <w:t xml:space="preserve">познавательные интересы, активность, инициативность, любознательность </w:t>
      </w:r>
      <w:r w:rsidRPr="004D3EA9">
        <w:rPr>
          <w:rFonts w:ascii="Times New Roman" w:hAnsi="Times New Roman"/>
          <w:bCs/>
          <w:sz w:val="24"/>
          <w:szCs w:val="24"/>
          <w:lang w:val="ru-RU"/>
        </w:rPr>
        <w:br/>
        <w:t>и самостоятельность в познании.</w:t>
      </w:r>
      <w:bookmarkStart w:id="67" w:name="bookmark74"/>
      <w:bookmarkStart w:id="68" w:name="bookmark75"/>
      <w:bookmarkStart w:id="69" w:name="bookmark76"/>
    </w:p>
    <w:bookmarkEnd w:id="67"/>
    <w:bookmarkEnd w:id="68"/>
    <w:bookmarkEnd w:id="69"/>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0" w:name="bookmark78"/>
      <w:bookmarkEnd w:id="70"/>
      <w:r w:rsidRPr="004D3EA9">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1" w:name="bookmark79"/>
      <w:bookmarkEnd w:id="71"/>
      <w:r w:rsidRPr="004D3EA9">
        <w:rPr>
          <w:rFonts w:ascii="Times New Roman" w:hAnsi="Times New Roman"/>
          <w:bCs/>
          <w:sz w:val="24"/>
          <w:szCs w:val="24"/>
          <w:lang w:val="ru-RU"/>
        </w:rPr>
        <w:t>объединять части объекта (объекты) по определённому признаку;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2" w:name="bookmark80"/>
      <w:bookmarkEnd w:id="72"/>
      <w:r w:rsidRPr="004D3EA9">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3" w:name="bookmark81"/>
      <w:bookmarkEnd w:id="73"/>
      <w:r w:rsidRPr="004D3EA9">
        <w:rPr>
          <w:rFonts w:ascii="Times New Roman" w:hAnsi="Times New Roman"/>
          <w:bCs/>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4" w:name="bookmark82"/>
      <w:bookmarkEnd w:id="74"/>
      <w:r w:rsidRPr="004D3EA9">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5" w:name="bookmark83"/>
      <w:bookmarkEnd w:id="75"/>
      <w:r w:rsidRPr="004D3EA9">
        <w:rPr>
          <w:rFonts w:ascii="Times New Roman" w:hAnsi="Times New Roman"/>
          <w:bCs/>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6" w:name="bookmark84"/>
      <w:bookmarkStart w:id="77" w:name="bookmark85"/>
      <w:bookmarkEnd w:id="76"/>
      <w:bookmarkEnd w:id="77"/>
      <w:r w:rsidRPr="004D3EA9">
        <w:rPr>
          <w:rFonts w:ascii="Times New Roman" w:hAnsi="Times New Roman"/>
          <w:bCs/>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8" w:name="bookmark86"/>
      <w:bookmarkEnd w:id="78"/>
      <w:r w:rsidRPr="004D3EA9">
        <w:rPr>
          <w:rFonts w:ascii="Times New Roman" w:hAnsi="Times New Roman"/>
          <w:bCs/>
          <w:sz w:val="24"/>
          <w:szCs w:val="24"/>
          <w:lang w:val="ru-RU"/>
        </w:rPr>
        <w:t>с помощью педагогического работника формулировать цель, планировать изменения объекта, ситуации;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79" w:name="bookmark87"/>
      <w:bookmarkEnd w:id="79"/>
      <w:r w:rsidRPr="004D3EA9">
        <w:rPr>
          <w:rFonts w:ascii="Times New Roman" w:hAnsi="Times New Roman"/>
          <w:bCs/>
          <w:sz w:val="24"/>
          <w:szCs w:val="24"/>
          <w:lang w:val="ru-RU"/>
        </w:rPr>
        <w:t xml:space="preserve">сравнивать несколько вариантов решения задачи, выбирать наиболее </w:t>
      </w:r>
      <w:proofErr w:type="gramStart"/>
      <w:r w:rsidRPr="004D3EA9">
        <w:rPr>
          <w:rFonts w:ascii="Times New Roman" w:hAnsi="Times New Roman"/>
          <w:bCs/>
          <w:sz w:val="24"/>
          <w:szCs w:val="24"/>
          <w:lang w:val="ru-RU"/>
        </w:rPr>
        <w:t>подходящий</w:t>
      </w:r>
      <w:proofErr w:type="gramEnd"/>
      <w:r w:rsidRPr="004D3EA9">
        <w:rPr>
          <w:rFonts w:ascii="Times New Roman" w:hAnsi="Times New Roman"/>
          <w:bCs/>
          <w:sz w:val="24"/>
          <w:szCs w:val="24"/>
          <w:lang w:val="ru-RU"/>
        </w:rPr>
        <w:t xml:space="preserve"> (на основе предложенных критериев);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0" w:name="bookmark88"/>
      <w:bookmarkEnd w:id="80"/>
      <w:r w:rsidRPr="004D3EA9">
        <w:rPr>
          <w:rFonts w:ascii="Times New Roman" w:hAnsi="Times New Roman"/>
          <w:bCs/>
          <w:sz w:val="24"/>
          <w:szCs w:val="24"/>
          <w:lang w:val="ru-RU"/>
        </w:rPr>
        <w:t>проводить по предложенному плану опыт, несложное исслед</w:t>
      </w:r>
      <w:r w:rsidR="00BB1105">
        <w:rPr>
          <w:rFonts w:ascii="Times New Roman" w:hAnsi="Times New Roman"/>
          <w:bCs/>
          <w:sz w:val="24"/>
          <w:szCs w:val="24"/>
          <w:lang w:val="ru-RU"/>
        </w:rPr>
        <w:t xml:space="preserve">ование </w:t>
      </w:r>
      <w:r w:rsidRPr="004D3EA9">
        <w:rPr>
          <w:rFonts w:ascii="Times New Roman" w:hAnsi="Times New Roman"/>
          <w:bCs/>
          <w:sz w:val="24"/>
          <w:szCs w:val="24"/>
          <w:lang w:val="ru-RU"/>
        </w:rPr>
        <w:t>по установлению особенностей объекта изучения и связей между объектами (часть целое, причина следствие);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1" w:name="bookmark89"/>
      <w:bookmarkEnd w:id="81"/>
      <w:r w:rsidRPr="004D3EA9">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2" w:name="bookmark90"/>
      <w:bookmarkEnd w:id="82"/>
      <w:r w:rsidRPr="004D3EA9">
        <w:rPr>
          <w:rFonts w:ascii="Times New Roman" w:hAnsi="Times New Roman"/>
          <w:bCs/>
          <w:sz w:val="24"/>
          <w:szCs w:val="24"/>
          <w:lang w:val="ru-RU"/>
        </w:rPr>
        <w:t xml:space="preserve">прогнозировать возможное развитие процессов, событий и их последствия </w:t>
      </w:r>
      <w:r w:rsidRPr="004D3EA9">
        <w:rPr>
          <w:rFonts w:ascii="Times New Roman" w:hAnsi="Times New Roman"/>
          <w:bCs/>
          <w:sz w:val="24"/>
          <w:szCs w:val="24"/>
          <w:lang w:val="ru-RU"/>
        </w:rPr>
        <w:br/>
        <w:t>в аналогичных или сходных ситуациях.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умения работать </w:t>
      </w:r>
      <w:r w:rsidRPr="004D3EA9">
        <w:rPr>
          <w:rFonts w:ascii="Times New Roman" w:hAnsi="Times New Roman"/>
          <w:bCs/>
          <w:sz w:val="24"/>
          <w:szCs w:val="24"/>
          <w:lang w:val="ru-RU"/>
        </w:rPr>
        <w:br/>
        <w:t>с информацией как часть познавательных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3" w:name="bookmark91"/>
      <w:bookmarkStart w:id="84" w:name="bookmark92"/>
      <w:bookmarkEnd w:id="83"/>
      <w:bookmarkEnd w:id="84"/>
      <w:r w:rsidRPr="004D3EA9">
        <w:rPr>
          <w:rFonts w:ascii="Times New Roman" w:hAnsi="Times New Roman"/>
          <w:bCs/>
          <w:sz w:val="24"/>
          <w:szCs w:val="24"/>
          <w:lang w:val="ru-RU"/>
        </w:rPr>
        <w:t>выбирать источник получения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5" w:name="bookmark93"/>
      <w:bookmarkEnd w:id="85"/>
      <w:r w:rsidRPr="004D3EA9">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6" w:name="bookmark94"/>
      <w:bookmarkEnd w:id="86"/>
      <w:r w:rsidRPr="004D3EA9">
        <w:rPr>
          <w:rFonts w:ascii="Times New Roman" w:hAnsi="Times New Roman"/>
          <w:bCs/>
          <w:sz w:val="24"/>
          <w:szCs w:val="24"/>
          <w:lang w:val="ru-RU"/>
        </w:rPr>
        <w:t xml:space="preserve">распознавать достоверную и недостоверную информацию самостоятельно </w:t>
      </w:r>
      <w:r w:rsidRPr="004D3EA9">
        <w:rPr>
          <w:rFonts w:ascii="Times New Roman" w:hAnsi="Times New Roman"/>
          <w:bCs/>
          <w:sz w:val="24"/>
          <w:szCs w:val="24"/>
          <w:lang w:val="ru-RU"/>
        </w:rPr>
        <w:br/>
        <w:t>или на основании предложенного педагогическим работником способа её проверки;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7" w:name="bookmark95"/>
      <w:bookmarkEnd w:id="87"/>
      <w:r w:rsidRPr="004D3EA9">
        <w:rPr>
          <w:rFonts w:ascii="Times New Roman" w:hAnsi="Times New Roman"/>
          <w:bCs/>
          <w:sz w:val="24"/>
          <w:szCs w:val="24"/>
          <w:lang w:val="ru-RU"/>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8" w:name="bookmark96"/>
      <w:bookmarkEnd w:id="88"/>
      <w:r w:rsidRPr="004D3EA9">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89" w:name="bookmark97"/>
      <w:bookmarkEnd w:id="89"/>
      <w:r w:rsidRPr="004D3EA9">
        <w:rPr>
          <w:rFonts w:ascii="Times New Roman" w:hAnsi="Times New Roman"/>
          <w:bCs/>
          <w:sz w:val="24"/>
          <w:szCs w:val="24"/>
          <w:lang w:val="ru-RU"/>
        </w:rPr>
        <w:t>самостоятельно создавать схемы, таблицы для представления информации.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0" w:name="bookmark99"/>
      <w:bookmarkEnd w:id="90"/>
      <w:r w:rsidRPr="004D3EA9">
        <w:rPr>
          <w:rFonts w:ascii="Times New Roman" w:hAnsi="Times New Roman"/>
          <w:bCs/>
          <w:sz w:val="24"/>
          <w:szCs w:val="24"/>
          <w:lang w:val="ru-RU"/>
        </w:rPr>
        <w:t xml:space="preserve">воспринимать и формулировать суждения, выражать эмоции в соответствии </w:t>
      </w:r>
      <w:r w:rsidRPr="004D3EA9">
        <w:rPr>
          <w:rFonts w:ascii="Times New Roman" w:hAnsi="Times New Roman"/>
          <w:bCs/>
          <w:sz w:val="24"/>
          <w:szCs w:val="24"/>
          <w:lang w:val="ru-RU"/>
        </w:rPr>
        <w:br/>
        <w:t>с целями и условиями общения в знакомой среде;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1" w:name="bookmark100"/>
      <w:bookmarkEnd w:id="91"/>
      <w:r w:rsidRPr="004D3EA9">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2" w:name="bookmark101"/>
      <w:bookmarkEnd w:id="92"/>
      <w:r w:rsidRPr="004D3EA9">
        <w:rPr>
          <w:rFonts w:ascii="Times New Roman" w:hAnsi="Times New Roman"/>
          <w:bCs/>
          <w:sz w:val="24"/>
          <w:szCs w:val="24"/>
          <w:lang w:val="ru-RU"/>
        </w:rPr>
        <w:t>признавать возможность существования разных точек зрения;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3" w:name="bookmark102"/>
      <w:bookmarkEnd w:id="93"/>
      <w:r w:rsidRPr="004D3EA9">
        <w:rPr>
          <w:rFonts w:ascii="Times New Roman" w:hAnsi="Times New Roman"/>
          <w:bCs/>
          <w:sz w:val="24"/>
          <w:szCs w:val="24"/>
          <w:lang w:val="ru-RU"/>
        </w:rPr>
        <w:t>корректно и аргументированно высказывать своё мнение;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4" w:name="bookmark103"/>
      <w:bookmarkEnd w:id="94"/>
      <w:r w:rsidRPr="004D3EA9">
        <w:rPr>
          <w:rFonts w:ascii="Times New Roman" w:hAnsi="Times New Roman"/>
          <w:bCs/>
          <w:sz w:val="24"/>
          <w:szCs w:val="24"/>
          <w:lang w:val="ru-RU"/>
        </w:rPr>
        <w:t>строить речевое высказывание в соответствии с поставленной задачей;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5" w:name="bookmark104"/>
      <w:bookmarkEnd w:id="95"/>
      <w:r w:rsidRPr="004D3EA9">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6" w:name="bookmark105"/>
      <w:bookmarkEnd w:id="96"/>
      <w:r w:rsidRPr="004D3EA9">
        <w:rPr>
          <w:rFonts w:ascii="Times New Roman" w:hAnsi="Times New Roman"/>
          <w:bCs/>
          <w:sz w:val="24"/>
          <w:szCs w:val="24"/>
          <w:lang w:val="ru-RU"/>
        </w:rPr>
        <w:t>готовить небольшие публичные выступления;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7" w:name="bookmark106"/>
      <w:bookmarkEnd w:id="97"/>
      <w:r w:rsidRPr="004D3EA9">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8" w:name="bookmark107"/>
      <w:bookmarkEnd w:id="98"/>
      <w:r w:rsidRPr="004D3EA9">
        <w:rPr>
          <w:rFonts w:ascii="Times New Roman" w:hAnsi="Times New Roman"/>
          <w:bCs/>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99" w:name="bookmark114"/>
      <w:bookmarkStart w:id="100" w:name="bookmark115"/>
      <w:bookmarkEnd w:id="99"/>
      <w:bookmarkEnd w:id="100"/>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01" w:name="bookmark116"/>
      <w:bookmarkEnd w:id="101"/>
      <w:r w:rsidRPr="004D3EA9">
        <w:rPr>
          <w:rFonts w:ascii="Times New Roman" w:hAnsi="Times New Roman"/>
          <w:bCs/>
          <w:sz w:val="24"/>
          <w:szCs w:val="24"/>
          <w:lang w:val="ru-RU"/>
        </w:rPr>
        <w:t>выстраивать последовательность выбранных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самоконтроля как части регулятивных универсальных учебных действий: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02" w:name="bookmark118"/>
      <w:bookmarkEnd w:id="102"/>
      <w:r w:rsidRPr="004D3EA9">
        <w:rPr>
          <w:rFonts w:ascii="Times New Roman" w:hAnsi="Times New Roman"/>
          <w:bCs/>
          <w:sz w:val="24"/>
          <w:szCs w:val="24"/>
          <w:lang w:val="ru-RU"/>
        </w:rPr>
        <w:t>устанавливать причины успеха/неудач учебной деятельности;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03" w:name="bookmark119"/>
      <w:bookmarkEnd w:id="103"/>
      <w:r w:rsidRPr="004D3EA9">
        <w:rPr>
          <w:rFonts w:ascii="Times New Roman" w:hAnsi="Times New Roman"/>
          <w:bCs/>
          <w:sz w:val="24"/>
          <w:szCs w:val="24"/>
          <w:lang w:val="ru-RU"/>
        </w:rPr>
        <w:t>корректировать свои учебные действия для преодоления ошибок.</w:t>
      </w:r>
      <w:bookmarkStart w:id="104" w:name="bookmark120"/>
      <w:bookmarkStart w:id="105" w:name="bookmark121"/>
      <w:bookmarkStart w:id="106" w:name="bookmark122"/>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совместной деятельности: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07" w:name="bookmark108"/>
      <w:bookmarkStart w:id="108" w:name="_Toc108094808"/>
      <w:bookmarkStart w:id="109" w:name="_Toc108096413"/>
      <w:bookmarkEnd w:id="107"/>
      <w:r w:rsidRPr="004D3EA9">
        <w:rPr>
          <w:rFonts w:ascii="Times New Roman" w:hAnsi="Times New Roman"/>
          <w:bCs/>
          <w:sz w:val="24"/>
          <w:szCs w:val="24"/>
          <w:lang w:val="ru-RU"/>
        </w:rPr>
        <w:t xml:space="preserve">формулировать краткосрочные и долгосрочные цели (индивидуальные </w:t>
      </w:r>
      <w:r w:rsidRPr="004D3EA9">
        <w:rPr>
          <w:rFonts w:ascii="Times New Roman" w:hAnsi="Times New Roman"/>
          <w:bCs/>
          <w:sz w:val="24"/>
          <w:szCs w:val="24"/>
          <w:lang w:val="ru-RU"/>
        </w:rPr>
        <w:br/>
        <w:t xml:space="preserve">с учётом участия в коллективных задачах) в стандартной (типовой) ситуации </w:t>
      </w:r>
      <w:r w:rsidRPr="004D3EA9">
        <w:rPr>
          <w:rFonts w:ascii="Times New Roman" w:hAnsi="Times New Roman"/>
          <w:bCs/>
          <w:sz w:val="24"/>
          <w:szCs w:val="24"/>
          <w:lang w:val="ru-RU"/>
        </w:rPr>
        <w:br/>
        <w:t>на основе предложенного формата планирования, распределения промежуточных шагов и сроков;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0" w:name="bookmark109"/>
      <w:bookmarkEnd w:id="110"/>
      <w:r w:rsidRPr="004D3EA9">
        <w:rPr>
          <w:rFonts w:ascii="Times New Roman" w:hAnsi="Times New Roman"/>
          <w:bCs/>
          <w:sz w:val="24"/>
          <w:szCs w:val="24"/>
          <w:lang w:val="ru-RU"/>
        </w:rPr>
        <w:t xml:space="preserve">принимать цель совместной деятельности, коллективно строить действия </w:t>
      </w:r>
      <w:r w:rsidRPr="004D3EA9">
        <w:rPr>
          <w:rFonts w:ascii="Times New Roman" w:hAnsi="Times New Roman"/>
          <w:bCs/>
          <w:sz w:val="24"/>
          <w:szCs w:val="24"/>
          <w:lang w:val="ru-RU"/>
        </w:rPr>
        <w:br/>
        <w:t>по её достижению: распределять роли, договариваться, обсуждать процесс и результат совместной работы;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1" w:name="bookmark110"/>
      <w:bookmarkEnd w:id="111"/>
      <w:r w:rsidRPr="004D3EA9">
        <w:rPr>
          <w:rFonts w:ascii="Times New Roman" w:hAnsi="Times New Roman"/>
          <w:bCs/>
          <w:sz w:val="24"/>
          <w:szCs w:val="24"/>
          <w:lang w:val="ru-RU"/>
        </w:rPr>
        <w:t>проявлять готовность руководить, выполнять поручения, подчиняться;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2" w:name="bookmark111"/>
      <w:bookmarkEnd w:id="112"/>
      <w:r w:rsidRPr="004D3EA9">
        <w:rPr>
          <w:rFonts w:ascii="Times New Roman" w:hAnsi="Times New Roman"/>
          <w:bCs/>
          <w:sz w:val="24"/>
          <w:szCs w:val="24"/>
          <w:lang w:val="ru-RU"/>
        </w:rPr>
        <w:t>ответственно выполнять свою часть работы;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3" w:name="bookmark112"/>
      <w:bookmarkEnd w:id="113"/>
      <w:r w:rsidRPr="004D3EA9">
        <w:rPr>
          <w:rFonts w:ascii="Times New Roman" w:hAnsi="Times New Roman"/>
          <w:bCs/>
          <w:sz w:val="24"/>
          <w:szCs w:val="24"/>
          <w:lang w:val="ru-RU"/>
        </w:rPr>
        <w:t>оценивать свой вклад в общий результат;</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4" w:name="bookmark113"/>
      <w:bookmarkEnd w:id="114"/>
      <w:r w:rsidRPr="004D3EA9">
        <w:rPr>
          <w:rFonts w:ascii="Times New Roman" w:hAnsi="Times New Roman"/>
          <w:bCs/>
          <w:sz w:val="24"/>
          <w:szCs w:val="24"/>
          <w:lang w:val="ru-RU"/>
        </w:rPr>
        <w:t>выполнять совместные проектные задания с опорой на предложенные образцы.</w:t>
      </w:r>
    </w:p>
    <w:bookmarkEnd w:id="104"/>
    <w:bookmarkEnd w:id="105"/>
    <w:bookmarkEnd w:id="106"/>
    <w:bookmarkEnd w:id="108"/>
    <w:bookmarkEnd w:id="109"/>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 концу обучения во 2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иностранному (английскому) языку: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Говорение: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5" w:name="bookmark124"/>
      <w:bookmarkEnd w:id="115"/>
      <w:r w:rsidRPr="004D3EA9">
        <w:rPr>
          <w:rFonts w:ascii="Times New Roman" w:hAnsi="Times New Roman"/>
          <w:bCs/>
          <w:sz w:val="24"/>
          <w:szCs w:val="24"/>
          <w:lang w:val="ru-RU"/>
        </w:rPr>
        <w:t xml:space="preserve">вести разные виды диалогов (диалог этикетного характера, диалог-расспрос) </w:t>
      </w:r>
      <w:r w:rsidRPr="004D3EA9">
        <w:rPr>
          <w:rFonts w:ascii="Times New Roman" w:hAnsi="Times New Roman"/>
          <w:bCs/>
          <w:sz w:val="24"/>
          <w:szCs w:val="24"/>
          <w:lang w:val="ru-RU"/>
        </w:rPr>
        <w:br/>
        <w:t>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6" w:name="bookmark125"/>
      <w:bookmarkEnd w:id="116"/>
      <w:r w:rsidRPr="004D3EA9">
        <w:rPr>
          <w:rFonts w:ascii="Times New Roman" w:hAnsi="Times New Roman"/>
          <w:bCs/>
          <w:sz w:val="24"/>
          <w:szCs w:val="24"/>
          <w:lang w:val="ru-RU"/>
        </w:rPr>
        <w:lastRenderedPageBreak/>
        <w:t xml:space="preserve">создавать устные связные монологические высказывания объёмом не менее </w:t>
      </w:r>
      <w:r w:rsidRPr="004D3EA9">
        <w:rPr>
          <w:rFonts w:ascii="Times New Roman" w:hAnsi="Times New Roman"/>
          <w:bCs/>
          <w:sz w:val="24"/>
          <w:szCs w:val="24"/>
          <w:lang w:val="ru-RU"/>
        </w:rPr>
        <w:br/>
        <w:t>3 фраз в рамках изучаемой тематики с опорой на картинки, фотографии и/или ключевые слова, вопросы.</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Аудирование: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7" w:name="bookmark126"/>
      <w:bookmarkEnd w:id="117"/>
      <w:r w:rsidRPr="004D3EA9">
        <w:rPr>
          <w:rFonts w:ascii="Times New Roman" w:hAnsi="Times New Roman"/>
          <w:bCs/>
          <w:sz w:val="24"/>
          <w:szCs w:val="24"/>
          <w:lang w:val="ru-RU"/>
        </w:rPr>
        <w:t>воспринимать на слух и понимать речь учителя и одноклассников;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8" w:name="bookmark127"/>
      <w:bookmarkEnd w:id="118"/>
      <w:r w:rsidRPr="004D3EA9">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Смысловое чтение: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19" w:name="bookmark128"/>
      <w:bookmarkEnd w:id="119"/>
      <w:r w:rsidRPr="004D3EA9">
        <w:rPr>
          <w:rFonts w:ascii="Times New Roman" w:hAnsi="Times New Roman"/>
          <w:bCs/>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0" w:name="bookmark129"/>
      <w:bookmarkEnd w:id="120"/>
      <w:r w:rsidRPr="004D3EA9">
        <w:rPr>
          <w:rFonts w:ascii="Times New Roman" w:hAnsi="Times New Roman"/>
          <w:bCs/>
          <w:sz w:val="24"/>
          <w:szCs w:val="24"/>
          <w:lang w:val="ru-RU"/>
        </w:rPr>
        <w:t>читать про себя и понимать учебные тексты, построенные на изученном языковом материале, с различной глубино</w:t>
      </w:r>
      <w:r w:rsidR="00BB1105">
        <w:rPr>
          <w:rFonts w:ascii="Times New Roman" w:hAnsi="Times New Roman"/>
          <w:bCs/>
          <w:sz w:val="24"/>
          <w:szCs w:val="24"/>
          <w:lang w:val="ru-RU"/>
        </w:rPr>
        <w:t xml:space="preserve">й проникновения в их содержание </w:t>
      </w:r>
      <w:r w:rsidRPr="004D3EA9">
        <w:rPr>
          <w:rFonts w:ascii="Times New Roman" w:hAnsi="Times New Roman"/>
          <w:bCs/>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Письмо:</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1" w:name="bookmark130"/>
      <w:bookmarkEnd w:id="121"/>
      <w:r w:rsidRPr="004D3EA9">
        <w:rPr>
          <w:rFonts w:ascii="Times New Roman" w:hAnsi="Times New Roman"/>
          <w:bCs/>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2" w:name="bookmark131"/>
      <w:bookmarkEnd w:id="122"/>
      <w:r w:rsidRPr="004D3EA9">
        <w:rPr>
          <w:rFonts w:ascii="Times New Roman" w:hAnsi="Times New Roman"/>
          <w:bCs/>
          <w:sz w:val="24"/>
          <w:szCs w:val="24"/>
          <w:lang w:val="ru-RU"/>
        </w:rPr>
        <w:t>писать с опорой на образец короткие поздравления с праздниками (с днём рождения, Новым годом).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Языковые знания и навыки.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Фонетическая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3" w:name="bookmark132"/>
      <w:bookmarkEnd w:id="123"/>
      <w:r w:rsidRPr="004D3EA9">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4" w:name="bookmark133"/>
      <w:bookmarkEnd w:id="124"/>
      <w:r w:rsidRPr="004D3EA9">
        <w:rPr>
          <w:rFonts w:ascii="Times New Roman" w:hAnsi="Times New Roman"/>
          <w:bCs/>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5" w:name="bookmark134"/>
      <w:bookmarkEnd w:id="125"/>
      <w:r w:rsidRPr="004D3EA9">
        <w:rPr>
          <w:rFonts w:ascii="Times New Roman" w:hAnsi="Times New Roman"/>
          <w:bCs/>
          <w:sz w:val="24"/>
          <w:szCs w:val="24"/>
          <w:lang w:val="ru-RU"/>
        </w:rPr>
        <w:t>читать новые слова согласно основным правилам чтения;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6" w:name="bookmark135"/>
      <w:bookmarkEnd w:id="126"/>
      <w:r w:rsidRPr="004D3EA9">
        <w:rPr>
          <w:rFonts w:ascii="Times New Roman" w:hAnsi="Times New Roman"/>
          <w:bCs/>
          <w:sz w:val="24"/>
          <w:szCs w:val="24"/>
          <w:lang w:val="ru-RU"/>
        </w:rPr>
        <w:t xml:space="preserve">различать на слух и правильно произносить слова и фразы/предложения </w:t>
      </w:r>
      <w:r w:rsidRPr="004D3EA9">
        <w:rPr>
          <w:rFonts w:ascii="Times New Roman" w:hAnsi="Times New Roman"/>
          <w:bCs/>
          <w:sz w:val="24"/>
          <w:szCs w:val="24"/>
          <w:lang w:val="ru-RU"/>
        </w:rPr>
        <w:br/>
        <w:t>с соблюдением их ритмико-интонационных особенностей.</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Графика, орфография и пунктуация: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7" w:name="bookmark136"/>
      <w:bookmarkEnd w:id="127"/>
      <w:r w:rsidRPr="004D3EA9">
        <w:rPr>
          <w:rFonts w:ascii="Times New Roman" w:hAnsi="Times New Roman"/>
          <w:bCs/>
          <w:sz w:val="24"/>
          <w:szCs w:val="24"/>
          <w:lang w:val="ru-RU"/>
        </w:rPr>
        <w:t>правильно писать изученные слова;</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8" w:name="bookmark137"/>
      <w:bookmarkEnd w:id="128"/>
      <w:r w:rsidRPr="004D3EA9">
        <w:rPr>
          <w:rFonts w:ascii="Times New Roman" w:hAnsi="Times New Roman"/>
          <w:bCs/>
          <w:sz w:val="24"/>
          <w:szCs w:val="24"/>
          <w:lang w:val="ru-RU"/>
        </w:rPr>
        <w:t>заполнять пропуски словами; дописывать предложения;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29" w:name="bookmark138"/>
      <w:bookmarkEnd w:id="129"/>
      <w:r w:rsidRPr="004D3EA9">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Лексическая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0" w:name="bookmark139"/>
      <w:bookmarkEnd w:id="130"/>
      <w:r w:rsidRPr="004D3EA9">
        <w:rPr>
          <w:rFonts w:ascii="Times New Roman" w:hAnsi="Times New Roman"/>
          <w:bCs/>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1" w:name="bookmark140"/>
      <w:bookmarkEnd w:id="131"/>
      <w:r w:rsidRPr="004D3EA9">
        <w:rPr>
          <w:rFonts w:ascii="Times New Roman" w:hAnsi="Times New Roman"/>
          <w:bCs/>
          <w:sz w:val="24"/>
          <w:szCs w:val="24"/>
          <w:lang w:val="ru-RU"/>
        </w:rPr>
        <w:t>использовать языковую догадку в распознавании интернациональных слов.</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Грамматическая сторона речи: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2" w:name="bookmark141"/>
      <w:bookmarkEnd w:id="132"/>
      <w:proofErr w:type="gramStart"/>
      <w:r w:rsidRPr="004D3EA9">
        <w:rPr>
          <w:rFonts w:ascii="Times New Roman" w:hAnsi="Times New Roman"/>
          <w:bCs/>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3" w:name="bookmark142"/>
      <w:bookmarkEnd w:id="133"/>
      <w:r w:rsidRPr="004D3EA9">
        <w:rPr>
          <w:rFonts w:ascii="Times New Roman" w:hAnsi="Times New Roman"/>
          <w:bCs/>
          <w:sz w:val="24"/>
          <w:szCs w:val="24"/>
          <w:lang w:val="ru-RU"/>
        </w:rPr>
        <w:t>распознавать и употреблять нераспространённые и распространённые простые предложения;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4" w:name="bookmark143"/>
      <w:bookmarkEnd w:id="134"/>
      <w:r w:rsidRPr="004D3EA9">
        <w:rPr>
          <w:rFonts w:ascii="Times New Roman" w:hAnsi="Times New Roman"/>
          <w:bCs/>
          <w:sz w:val="24"/>
          <w:szCs w:val="24"/>
          <w:lang w:val="ru-RU"/>
        </w:rPr>
        <w:t xml:space="preserve">распознавать и употреблять в устной и письменной речи предложения с </w:t>
      </w:r>
      <w:proofErr w:type="gramStart"/>
      <w:r w:rsidRPr="004D3EA9">
        <w:rPr>
          <w:rFonts w:ascii="Times New Roman" w:hAnsi="Times New Roman"/>
          <w:bCs/>
          <w:sz w:val="24"/>
          <w:szCs w:val="24"/>
          <w:lang w:val="ru-RU"/>
        </w:rPr>
        <w:t>начальным</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5" w:name="bookmark144"/>
      <w:bookmarkEnd w:id="135"/>
      <w:r w:rsidRPr="004D3EA9">
        <w:rPr>
          <w:rFonts w:ascii="Times New Roman" w:hAnsi="Times New Roman"/>
          <w:bCs/>
          <w:sz w:val="24"/>
          <w:szCs w:val="24"/>
          <w:lang w:val="ru-RU"/>
        </w:rPr>
        <w:lastRenderedPageBreak/>
        <w:t xml:space="preserve">распознавать и употреблять в устной и письменной речи предложения с </w:t>
      </w:r>
      <w:proofErr w:type="gramStart"/>
      <w:r w:rsidRPr="004D3EA9">
        <w:rPr>
          <w:rFonts w:ascii="Times New Roman" w:hAnsi="Times New Roman"/>
          <w:bCs/>
          <w:sz w:val="24"/>
          <w:szCs w:val="24"/>
          <w:lang w:val="ru-RU"/>
        </w:rPr>
        <w:t>начальным</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There</w:t>
      </w:r>
      <w:r w:rsidRPr="004D3EA9">
        <w:rPr>
          <w:rFonts w:ascii="Times New Roman" w:hAnsi="Times New Roman"/>
          <w:bCs/>
          <w:sz w:val="24"/>
          <w:szCs w:val="24"/>
          <w:lang w:val="ru-RU"/>
        </w:rPr>
        <w:t xml:space="preserve"> + </w:t>
      </w:r>
      <w:r w:rsidRPr="004D3EA9">
        <w:rPr>
          <w:rFonts w:ascii="Times New Roman" w:hAnsi="Times New Roman"/>
          <w:bCs/>
          <w:sz w:val="24"/>
          <w:szCs w:val="24"/>
        </w:rPr>
        <w:t>tobe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PresentSimpleTense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6" w:name="bookmark145"/>
      <w:bookmarkEnd w:id="136"/>
      <w:r w:rsidRPr="004D3EA9">
        <w:rPr>
          <w:rFonts w:ascii="Times New Roman" w:hAnsi="Times New Roman"/>
          <w:bCs/>
          <w:sz w:val="24"/>
          <w:szCs w:val="24"/>
          <w:lang w:val="ru-RU"/>
        </w:rPr>
        <w:t>распознавать и употреблять в устной и письменной речи простые предложения с простым глагольным сказуемым (</w:t>
      </w:r>
      <w:r w:rsidRPr="004D3EA9">
        <w:rPr>
          <w:rFonts w:ascii="Times New Roman" w:hAnsi="Times New Roman"/>
          <w:bCs/>
          <w:sz w:val="24"/>
          <w:szCs w:val="24"/>
        </w:rPr>
        <w:t>HespeaksEnglish</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7" w:name="bookmark146"/>
      <w:bookmarkEnd w:id="137"/>
      <w:proofErr w:type="gramStart"/>
      <w:r w:rsidRPr="004D3EA9">
        <w:rPr>
          <w:rFonts w:ascii="Times New Roman" w:hAnsi="Times New Roman"/>
          <w:bCs/>
          <w:sz w:val="24"/>
          <w:szCs w:val="24"/>
          <w:lang w:val="ru-RU"/>
        </w:rPr>
        <w:t>распознавать и употреблять в устной и письменной речи предложения с составным глагольным сказуемым (</w:t>
      </w:r>
      <w:r w:rsidRPr="004D3EA9">
        <w:rPr>
          <w:rFonts w:ascii="Times New Roman" w:hAnsi="Times New Roman"/>
          <w:bCs/>
          <w:sz w:val="24"/>
          <w:szCs w:val="24"/>
        </w:rPr>
        <w:t>Iwanttodance</w:t>
      </w:r>
      <w:r w:rsidRPr="004D3EA9">
        <w:rPr>
          <w:rFonts w:ascii="Times New Roman" w:hAnsi="Times New Roman"/>
          <w:bCs/>
          <w:sz w:val="24"/>
          <w:szCs w:val="24"/>
          <w:lang w:val="ru-RU"/>
        </w:rPr>
        <w:t>.</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Shecanskatewell</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8" w:name="bookmark147"/>
      <w:bookmarkEnd w:id="138"/>
      <w:r w:rsidRPr="004D3EA9">
        <w:rPr>
          <w:rFonts w:ascii="Times New Roman" w:hAnsi="Times New Roman"/>
          <w:bCs/>
          <w:sz w:val="24"/>
          <w:szCs w:val="24"/>
          <w:lang w:val="ru-RU"/>
        </w:rPr>
        <w:t xml:space="preserve">распознавать и употреблять в устной и письменной речи предложения с глаголом-связкой </w:t>
      </w:r>
      <w:r w:rsidRPr="004D3EA9">
        <w:rPr>
          <w:rFonts w:ascii="Times New Roman" w:hAnsi="Times New Roman"/>
          <w:bCs/>
          <w:sz w:val="24"/>
          <w:szCs w:val="24"/>
        </w:rPr>
        <w:t>tobe</w:t>
      </w:r>
      <w:r w:rsidRPr="004D3EA9">
        <w:rPr>
          <w:rFonts w:ascii="Times New Roman" w:hAnsi="Times New Roman"/>
          <w:bCs/>
          <w:sz w:val="24"/>
          <w:szCs w:val="24"/>
          <w:lang w:val="ru-RU"/>
        </w:rPr>
        <w:t xml:space="preserve"> в </w:t>
      </w:r>
      <w:r w:rsidRPr="004D3EA9">
        <w:rPr>
          <w:rFonts w:ascii="Times New Roman" w:hAnsi="Times New Roman"/>
          <w:bCs/>
          <w:sz w:val="24"/>
          <w:szCs w:val="24"/>
        </w:rPr>
        <w:t>PresentSimpleTense</w:t>
      </w:r>
      <w:r w:rsidRPr="004D3EA9">
        <w:rPr>
          <w:rFonts w:ascii="Times New Roman" w:hAnsi="Times New Roman"/>
          <w:bCs/>
          <w:sz w:val="24"/>
          <w:szCs w:val="24"/>
          <w:lang w:val="ru-RU"/>
        </w:rPr>
        <w:t xml:space="preserve"> в составе таких фраз, как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mDima</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meight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mfine</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msorry</w:t>
      </w:r>
      <w:r w:rsidRPr="004D3EA9">
        <w:rPr>
          <w:rFonts w:ascii="Times New Roman" w:hAnsi="Times New Roman"/>
          <w:bCs/>
          <w:sz w:val="24"/>
          <w:szCs w:val="24"/>
          <w:lang w:val="ru-RU"/>
        </w:rPr>
        <w:t xml:space="preserve">. </w:t>
      </w:r>
      <w:r w:rsidRPr="004D3EA9">
        <w:rPr>
          <w:rFonts w:ascii="Times New Roman" w:hAnsi="Times New Roman"/>
          <w:bCs/>
          <w:sz w:val="24"/>
          <w:szCs w:val="24"/>
        </w:rPr>
        <w:t>It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proofErr w:type="gramStart"/>
      <w:r w:rsidRPr="004D3EA9">
        <w:rPr>
          <w:rFonts w:ascii="Times New Roman" w:hAnsi="Times New Roman"/>
          <w:bCs/>
          <w:sz w:val="24"/>
          <w:szCs w:val="24"/>
        </w:rPr>
        <w:t>Isit</w:t>
      </w:r>
      <w:r w:rsidRPr="004D3EA9">
        <w:rPr>
          <w:rFonts w:ascii="Times New Roman" w:hAnsi="Times New Roman"/>
          <w:bCs/>
          <w:sz w:val="24"/>
          <w:szCs w:val="24"/>
          <w:lang w:val="ru-RU"/>
        </w:rPr>
        <w:t>.?</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w:t>
      </w:r>
      <w:r w:rsidRPr="004D3EA9">
        <w:rPr>
          <w:rFonts w:ascii="Times New Roman" w:hAnsi="Times New Roman"/>
          <w:bCs/>
          <w:sz w:val="24"/>
          <w:szCs w:val="24"/>
        </w:rPr>
        <w:t>s</w:t>
      </w:r>
      <w:r w:rsidRPr="004D3EA9">
        <w:rPr>
          <w:rFonts w:ascii="Times New Roman" w:hAnsi="Times New Roman"/>
          <w:bCs/>
          <w:sz w:val="24"/>
          <w:szCs w:val="24"/>
          <w:lang w:val="ru-RU"/>
        </w:rPr>
        <w:t xml:space="preserve">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39" w:name="bookmark148"/>
      <w:bookmarkEnd w:id="139"/>
      <w:r w:rsidRPr="004D3EA9">
        <w:rPr>
          <w:rFonts w:ascii="Times New Roman" w:hAnsi="Times New Roman"/>
          <w:bCs/>
          <w:sz w:val="24"/>
          <w:szCs w:val="24"/>
          <w:lang w:val="ru-RU"/>
        </w:rPr>
        <w:t>распознавать и употреблять в устной и письменной речи предложения с краткими глагольными формами;</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0" w:name="bookmark149"/>
      <w:bookmarkEnd w:id="140"/>
      <w:r w:rsidRPr="004D3EA9">
        <w:rPr>
          <w:rFonts w:ascii="Times New Roman" w:hAnsi="Times New Roman"/>
          <w:bCs/>
          <w:sz w:val="24"/>
          <w:szCs w:val="24"/>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4D3EA9">
        <w:rPr>
          <w:rFonts w:ascii="Times New Roman" w:hAnsi="Times New Roman"/>
          <w:bCs/>
          <w:sz w:val="24"/>
          <w:szCs w:val="24"/>
        </w:rPr>
        <w:t>Comein</w:t>
      </w:r>
      <w:r w:rsidRPr="004D3EA9">
        <w:rPr>
          <w:rFonts w:ascii="Times New Roman" w:hAnsi="Times New Roman"/>
          <w:bCs/>
          <w:sz w:val="24"/>
          <w:szCs w:val="24"/>
          <w:lang w:val="ru-RU"/>
        </w:rPr>
        <w:t xml:space="preserve">, </w:t>
      </w:r>
      <w:r w:rsidRPr="004D3EA9">
        <w:rPr>
          <w:rFonts w:ascii="Times New Roman" w:hAnsi="Times New Roman"/>
          <w:bCs/>
          <w:sz w:val="24"/>
          <w:szCs w:val="24"/>
        </w:rPr>
        <w:t>please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1" w:name="bookmark150"/>
      <w:bookmarkEnd w:id="141"/>
      <w:r w:rsidRPr="004D3EA9">
        <w:rPr>
          <w:rFonts w:ascii="Times New Roman" w:hAnsi="Times New Roman"/>
          <w:bCs/>
          <w:sz w:val="24"/>
          <w:szCs w:val="24"/>
          <w:lang w:val="ru-RU"/>
        </w:rPr>
        <w:t>распознавать и употреблять в устной и письменной речи настоящее простое время (</w:t>
      </w:r>
      <w:r w:rsidRPr="004D3EA9">
        <w:rPr>
          <w:rFonts w:ascii="Times New Roman" w:hAnsi="Times New Roman"/>
          <w:bCs/>
          <w:sz w:val="24"/>
          <w:szCs w:val="24"/>
        </w:rPr>
        <w:t>PresentSimpleTense</w:t>
      </w:r>
      <w:r w:rsidRPr="004D3EA9">
        <w:rPr>
          <w:rFonts w:ascii="Times New Roman" w:hAnsi="Times New Roman"/>
          <w:bCs/>
          <w:sz w:val="24"/>
          <w:szCs w:val="24"/>
          <w:lang w:val="ru-RU"/>
        </w:rPr>
        <w:t>) в повествовательных (утвердительных и отрицательных) и вопросительных (общий и специальный вопрос) предложениях;</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2" w:name="bookmark151"/>
      <w:bookmarkEnd w:id="142"/>
      <w:proofErr w:type="gramStart"/>
      <w:r w:rsidRPr="004D3EA9">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4D3EA9">
        <w:rPr>
          <w:rFonts w:ascii="Times New Roman" w:hAnsi="Times New Roman"/>
          <w:bCs/>
          <w:sz w:val="24"/>
          <w:szCs w:val="24"/>
        </w:rPr>
        <w:t>havegot</w:t>
      </w:r>
      <w:r w:rsidRPr="004D3EA9">
        <w:rPr>
          <w:rFonts w:ascii="Times New Roman" w:hAnsi="Times New Roman"/>
          <w:bCs/>
          <w:sz w:val="24"/>
          <w:szCs w:val="24"/>
          <w:lang w:val="ru-RU"/>
        </w:rPr>
        <w:t xml:space="preserve"> (</w:t>
      </w:r>
      <w:r w:rsidRPr="004D3EA9">
        <w:rPr>
          <w:rFonts w:ascii="Times New Roman" w:hAnsi="Times New Roman"/>
          <w:bCs/>
          <w:sz w:val="24"/>
          <w:szCs w:val="24"/>
        </w:rPr>
        <w:t>I</w:t>
      </w:r>
      <w:r w:rsidRPr="004D3EA9">
        <w:rPr>
          <w:rFonts w:ascii="Times New Roman" w:hAnsi="Times New Roman"/>
          <w:bCs/>
          <w:sz w:val="24"/>
          <w:szCs w:val="24"/>
          <w:lang w:val="ru-RU"/>
        </w:rPr>
        <w:t>’</w:t>
      </w:r>
      <w:r w:rsidRPr="004D3EA9">
        <w:rPr>
          <w:rFonts w:ascii="Times New Roman" w:hAnsi="Times New Roman"/>
          <w:bCs/>
          <w:sz w:val="24"/>
          <w:szCs w:val="24"/>
        </w:rPr>
        <w:t>vegot</w:t>
      </w:r>
      <w:r w:rsidRPr="004D3EA9">
        <w:rPr>
          <w:rFonts w:ascii="Times New Roman" w:hAnsi="Times New Roman"/>
          <w:bCs/>
          <w:sz w:val="24"/>
          <w:szCs w:val="24"/>
          <w:lang w:val="ru-RU"/>
        </w:rPr>
        <w:t xml:space="preserve"> ...</w:t>
      </w:r>
      <w:proofErr w:type="gramEnd"/>
      <w:r w:rsidRPr="004D3EA9">
        <w:rPr>
          <w:rFonts w:ascii="Times New Roman" w:hAnsi="Times New Roman"/>
          <w:bCs/>
          <w:sz w:val="24"/>
          <w:szCs w:val="24"/>
          <w:lang w:val="ru-RU"/>
        </w:rPr>
        <w:t xml:space="preserve"> </w:t>
      </w:r>
      <w:r w:rsidRPr="004D3EA9">
        <w:rPr>
          <w:rFonts w:ascii="Times New Roman" w:hAnsi="Times New Roman"/>
          <w:bCs/>
          <w:sz w:val="24"/>
          <w:szCs w:val="24"/>
        </w:rPr>
        <w:t>Haveyougot</w:t>
      </w:r>
      <w:r w:rsidRPr="004D3EA9">
        <w:rPr>
          <w:rFonts w:ascii="Times New Roman" w:hAnsi="Times New Roman"/>
          <w:bCs/>
          <w:sz w:val="24"/>
          <w:szCs w:val="24"/>
          <w:lang w:val="ru-RU"/>
        </w:rPr>
        <w:t xml:space="preserve"> ...?);</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3" w:name="bookmark152"/>
      <w:bookmarkEnd w:id="143"/>
      <w:r w:rsidRPr="004D3EA9">
        <w:rPr>
          <w:rFonts w:ascii="Times New Roman" w:hAnsi="Times New Roman"/>
          <w:bCs/>
          <w:sz w:val="24"/>
          <w:szCs w:val="24"/>
          <w:lang w:val="ru-RU"/>
        </w:rPr>
        <w:t xml:space="preserve">распознавать и употреблять в устной и письменной речи модальный глагол </w:t>
      </w:r>
      <w:proofErr w:type="gramStart"/>
      <w:r w:rsidRPr="004D3EA9">
        <w:rPr>
          <w:rFonts w:ascii="Times New Roman" w:hAnsi="Times New Roman"/>
          <w:bCs/>
          <w:sz w:val="24"/>
          <w:szCs w:val="24"/>
          <w:lang w:val="ru-RU"/>
        </w:rPr>
        <w:t>с</w:t>
      </w:r>
      <w:proofErr w:type="gramEnd"/>
      <w:r w:rsidRPr="004D3EA9">
        <w:rPr>
          <w:rFonts w:ascii="Times New Roman" w:hAnsi="Times New Roman"/>
          <w:bCs/>
          <w:sz w:val="24"/>
          <w:szCs w:val="24"/>
        </w:rPr>
        <w:t>an</w:t>
      </w:r>
      <w:r w:rsidRPr="004D3EA9">
        <w:rPr>
          <w:rFonts w:ascii="Times New Roman" w:hAnsi="Times New Roman"/>
          <w:bCs/>
          <w:sz w:val="24"/>
          <w:szCs w:val="24"/>
          <w:lang w:val="ru-RU"/>
        </w:rPr>
        <w:t>/</w:t>
      </w:r>
      <w:r w:rsidRPr="004D3EA9">
        <w:rPr>
          <w:rFonts w:ascii="Times New Roman" w:hAnsi="Times New Roman"/>
          <w:bCs/>
          <w:sz w:val="24"/>
          <w:szCs w:val="24"/>
        </w:rPr>
        <w:t>can</w:t>
      </w:r>
      <w:r w:rsidRPr="004D3EA9">
        <w:rPr>
          <w:rFonts w:ascii="Times New Roman" w:hAnsi="Times New Roman"/>
          <w:bCs/>
          <w:sz w:val="24"/>
          <w:szCs w:val="24"/>
          <w:lang w:val="ru-RU"/>
        </w:rPr>
        <w:t>’</w:t>
      </w:r>
      <w:r w:rsidRPr="004D3EA9">
        <w:rPr>
          <w:rFonts w:ascii="Times New Roman" w:hAnsi="Times New Roman"/>
          <w:bCs/>
          <w:sz w:val="24"/>
          <w:szCs w:val="24"/>
        </w:rPr>
        <w:t>t</w:t>
      </w:r>
      <w:r w:rsidRPr="004D3EA9">
        <w:rPr>
          <w:rFonts w:ascii="Times New Roman" w:hAnsi="Times New Roman"/>
          <w:bCs/>
          <w:sz w:val="24"/>
          <w:szCs w:val="24"/>
          <w:lang w:val="ru-RU"/>
        </w:rPr>
        <w:t xml:space="preserve"> для выражения умения (</w:t>
      </w:r>
      <w:r w:rsidRPr="004D3EA9">
        <w:rPr>
          <w:rFonts w:ascii="Times New Roman" w:hAnsi="Times New Roman"/>
          <w:bCs/>
          <w:sz w:val="24"/>
          <w:szCs w:val="24"/>
        </w:rPr>
        <w:t>Icanrideabike</w:t>
      </w:r>
      <w:r w:rsidRPr="004D3EA9">
        <w:rPr>
          <w:rFonts w:ascii="Times New Roman" w:hAnsi="Times New Roman"/>
          <w:bCs/>
          <w:sz w:val="24"/>
          <w:szCs w:val="24"/>
          <w:lang w:val="ru-RU"/>
        </w:rPr>
        <w:t>.) и отсутствия умения (</w:t>
      </w:r>
      <w:r w:rsidRPr="004D3EA9">
        <w:rPr>
          <w:rFonts w:ascii="Times New Roman" w:hAnsi="Times New Roman"/>
          <w:bCs/>
          <w:sz w:val="24"/>
          <w:szCs w:val="24"/>
        </w:rPr>
        <w:t>Ican</w:t>
      </w:r>
      <w:r w:rsidRPr="004D3EA9">
        <w:rPr>
          <w:rFonts w:ascii="Times New Roman" w:hAnsi="Times New Roman"/>
          <w:bCs/>
          <w:sz w:val="24"/>
          <w:szCs w:val="24"/>
          <w:lang w:val="ru-RU"/>
        </w:rPr>
        <w:t>’</w:t>
      </w:r>
      <w:r w:rsidRPr="004D3EA9">
        <w:rPr>
          <w:rFonts w:ascii="Times New Roman" w:hAnsi="Times New Roman"/>
          <w:bCs/>
          <w:sz w:val="24"/>
          <w:szCs w:val="24"/>
        </w:rPr>
        <w:t>trideabike</w:t>
      </w:r>
      <w:r w:rsidRPr="004D3EA9">
        <w:rPr>
          <w:rFonts w:ascii="Times New Roman" w:hAnsi="Times New Roman"/>
          <w:bCs/>
          <w:sz w:val="24"/>
          <w:szCs w:val="24"/>
          <w:lang w:val="ru-RU"/>
        </w:rPr>
        <w:t xml:space="preserve">.); </w:t>
      </w:r>
      <w:r w:rsidRPr="004D3EA9">
        <w:rPr>
          <w:rFonts w:ascii="Times New Roman" w:hAnsi="Times New Roman"/>
          <w:bCs/>
          <w:sz w:val="24"/>
          <w:szCs w:val="24"/>
        </w:rPr>
        <w:t>can</w:t>
      </w:r>
      <w:r w:rsidRPr="004D3EA9">
        <w:rPr>
          <w:rFonts w:ascii="Times New Roman" w:hAnsi="Times New Roman"/>
          <w:bCs/>
          <w:sz w:val="24"/>
          <w:szCs w:val="24"/>
          <w:lang w:val="ru-RU"/>
        </w:rPr>
        <w:t xml:space="preserve"> для получения разрешения (</w:t>
      </w:r>
      <w:r w:rsidRPr="004D3EA9">
        <w:rPr>
          <w:rFonts w:ascii="Times New Roman" w:hAnsi="Times New Roman"/>
          <w:bCs/>
          <w:sz w:val="24"/>
          <w:szCs w:val="24"/>
        </w:rPr>
        <w:t>CanIgoout</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4" w:name="bookmark153"/>
      <w:bookmarkEnd w:id="144"/>
      <w:r w:rsidRPr="004D3EA9">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5" w:name="bookmark154"/>
      <w:bookmarkEnd w:id="145"/>
      <w:r w:rsidRPr="004D3EA9">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D3EA9">
        <w:rPr>
          <w:rFonts w:ascii="Times New Roman" w:hAnsi="Times New Roman"/>
          <w:bCs/>
          <w:sz w:val="24"/>
          <w:szCs w:val="24"/>
        </w:rPr>
        <w:t>apen</w:t>
      </w:r>
      <w:r w:rsidRPr="004D3EA9">
        <w:rPr>
          <w:rFonts w:ascii="Times New Roman" w:hAnsi="Times New Roman"/>
          <w:bCs/>
          <w:sz w:val="24"/>
          <w:szCs w:val="24"/>
          <w:lang w:val="ru-RU"/>
        </w:rPr>
        <w:t xml:space="preserve"> – </w:t>
      </w:r>
      <w:r w:rsidRPr="004D3EA9">
        <w:rPr>
          <w:rFonts w:ascii="Times New Roman" w:hAnsi="Times New Roman"/>
          <w:bCs/>
          <w:sz w:val="24"/>
          <w:szCs w:val="24"/>
        </w:rPr>
        <w:t>pens</w:t>
      </w:r>
      <w:r w:rsidRPr="004D3EA9">
        <w:rPr>
          <w:rFonts w:ascii="Times New Roman" w:hAnsi="Times New Roman"/>
          <w:bCs/>
          <w:sz w:val="24"/>
          <w:szCs w:val="24"/>
          <w:lang w:val="ru-RU"/>
        </w:rPr>
        <w:t xml:space="preserve">; </w:t>
      </w:r>
      <w:r w:rsidRPr="004D3EA9">
        <w:rPr>
          <w:rFonts w:ascii="Times New Roman" w:hAnsi="Times New Roman"/>
          <w:bCs/>
          <w:sz w:val="24"/>
          <w:szCs w:val="24"/>
        </w:rPr>
        <w:t>aman</w:t>
      </w:r>
      <w:r w:rsidRPr="004D3EA9">
        <w:rPr>
          <w:rFonts w:ascii="Times New Roman" w:hAnsi="Times New Roman"/>
          <w:bCs/>
          <w:sz w:val="24"/>
          <w:szCs w:val="24"/>
          <w:lang w:val="ru-RU"/>
        </w:rPr>
        <w:t xml:space="preserve"> – </w:t>
      </w:r>
      <w:r w:rsidRPr="004D3EA9">
        <w:rPr>
          <w:rFonts w:ascii="Times New Roman" w:hAnsi="Times New Roman"/>
          <w:bCs/>
          <w:sz w:val="24"/>
          <w:szCs w:val="24"/>
        </w:rPr>
        <w:t>men</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6" w:name="bookmark155"/>
      <w:bookmarkEnd w:id="146"/>
      <w:r w:rsidRPr="004D3EA9">
        <w:rPr>
          <w:rFonts w:ascii="Times New Roman" w:hAnsi="Times New Roman"/>
          <w:bCs/>
          <w:sz w:val="24"/>
          <w:szCs w:val="24"/>
          <w:lang w:val="ru-RU"/>
        </w:rPr>
        <w:t xml:space="preserve">распознавать и употреблять в устной и письменной речи личные </w:t>
      </w:r>
      <w:r w:rsidRPr="004D3EA9">
        <w:rPr>
          <w:rFonts w:ascii="Times New Roman" w:hAnsi="Times New Roman"/>
          <w:bCs/>
          <w:sz w:val="24"/>
          <w:szCs w:val="24"/>
          <w:lang w:val="ru-RU"/>
        </w:rPr>
        <w:br/>
        <w:t>и притяжательные местоимения;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7" w:name="bookmark156"/>
      <w:bookmarkEnd w:id="147"/>
      <w:r w:rsidRPr="004D3EA9">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D3EA9">
        <w:rPr>
          <w:rFonts w:ascii="Times New Roman" w:hAnsi="Times New Roman"/>
          <w:bCs/>
          <w:sz w:val="24"/>
          <w:szCs w:val="24"/>
        </w:rPr>
        <w:t>this</w:t>
      </w:r>
      <w:r w:rsidRPr="004D3EA9">
        <w:rPr>
          <w:rFonts w:ascii="Times New Roman" w:hAnsi="Times New Roman"/>
          <w:bCs/>
          <w:sz w:val="24"/>
          <w:szCs w:val="24"/>
          <w:lang w:val="ru-RU"/>
        </w:rPr>
        <w:t xml:space="preserve"> – </w:t>
      </w:r>
      <w:r w:rsidRPr="004D3EA9">
        <w:rPr>
          <w:rFonts w:ascii="Times New Roman" w:hAnsi="Times New Roman"/>
          <w:bCs/>
          <w:sz w:val="24"/>
          <w:szCs w:val="24"/>
        </w:rPr>
        <w:t>these</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8" w:name="bookmark157"/>
      <w:bookmarkEnd w:id="148"/>
      <w:r w:rsidRPr="004D3EA9">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49" w:name="bookmark158"/>
      <w:bookmarkEnd w:id="149"/>
      <w:r w:rsidRPr="004D3EA9">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D3EA9">
        <w:rPr>
          <w:rFonts w:ascii="Times New Roman" w:hAnsi="Times New Roman"/>
          <w:bCs/>
          <w:sz w:val="24"/>
          <w:szCs w:val="24"/>
        </w:rPr>
        <w:t>who</w:t>
      </w:r>
      <w:r w:rsidRPr="004D3EA9">
        <w:rPr>
          <w:rFonts w:ascii="Times New Roman" w:hAnsi="Times New Roman"/>
          <w:bCs/>
          <w:sz w:val="24"/>
          <w:szCs w:val="24"/>
          <w:lang w:val="ru-RU"/>
        </w:rPr>
        <w:t xml:space="preserve">, </w:t>
      </w:r>
      <w:r w:rsidRPr="004D3EA9">
        <w:rPr>
          <w:rFonts w:ascii="Times New Roman" w:hAnsi="Times New Roman"/>
          <w:bCs/>
          <w:sz w:val="24"/>
          <w:szCs w:val="24"/>
        </w:rPr>
        <w:t>what</w:t>
      </w:r>
      <w:r w:rsidRPr="004D3EA9">
        <w:rPr>
          <w:rFonts w:ascii="Times New Roman" w:hAnsi="Times New Roman"/>
          <w:bCs/>
          <w:sz w:val="24"/>
          <w:szCs w:val="24"/>
          <w:lang w:val="ru-RU"/>
        </w:rPr>
        <w:t xml:space="preserve">, </w:t>
      </w:r>
      <w:r w:rsidRPr="004D3EA9">
        <w:rPr>
          <w:rFonts w:ascii="Times New Roman" w:hAnsi="Times New Roman"/>
          <w:bCs/>
          <w:sz w:val="24"/>
          <w:szCs w:val="24"/>
        </w:rPr>
        <w:t>how</w:t>
      </w:r>
      <w:r w:rsidRPr="004D3EA9">
        <w:rPr>
          <w:rFonts w:ascii="Times New Roman" w:hAnsi="Times New Roman"/>
          <w:bCs/>
          <w:sz w:val="24"/>
          <w:szCs w:val="24"/>
          <w:lang w:val="ru-RU"/>
        </w:rPr>
        <w:t xml:space="preserve">, </w:t>
      </w:r>
      <w:r w:rsidRPr="004D3EA9">
        <w:rPr>
          <w:rFonts w:ascii="Times New Roman" w:hAnsi="Times New Roman"/>
          <w:bCs/>
          <w:sz w:val="24"/>
          <w:szCs w:val="24"/>
        </w:rPr>
        <w:t>where</w:t>
      </w:r>
      <w:r w:rsidRPr="004D3EA9">
        <w:rPr>
          <w:rFonts w:ascii="Times New Roman" w:hAnsi="Times New Roman"/>
          <w:bCs/>
          <w:sz w:val="24"/>
          <w:szCs w:val="24"/>
          <w:lang w:val="ru-RU"/>
        </w:rPr>
        <w:t xml:space="preserve">, </w:t>
      </w:r>
      <w:r w:rsidRPr="004D3EA9">
        <w:rPr>
          <w:rFonts w:ascii="Times New Roman" w:hAnsi="Times New Roman"/>
          <w:bCs/>
          <w:sz w:val="24"/>
          <w:szCs w:val="24"/>
        </w:rPr>
        <w:t>howmany</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0" w:name="bookmark159"/>
      <w:bookmarkEnd w:id="150"/>
      <w:r w:rsidRPr="004D3EA9">
        <w:rPr>
          <w:rFonts w:ascii="Times New Roman" w:hAnsi="Times New Roman"/>
          <w:bCs/>
          <w:sz w:val="24"/>
          <w:szCs w:val="24"/>
          <w:lang w:val="ru-RU"/>
        </w:rPr>
        <w:t xml:space="preserve">распознавать и употреблять в устной и письменной речи предлоги места </w:t>
      </w:r>
      <w:r w:rsidRPr="004D3EA9">
        <w:rPr>
          <w:rFonts w:ascii="Times New Roman" w:hAnsi="Times New Roman"/>
          <w:bCs/>
          <w:sz w:val="24"/>
          <w:szCs w:val="24"/>
        </w:rPr>
        <w:t>on</w:t>
      </w:r>
      <w:r w:rsidRPr="004D3EA9">
        <w:rPr>
          <w:rFonts w:ascii="Times New Roman" w:hAnsi="Times New Roman"/>
          <w:bCs/>
          <w:sz w:val="24"/>
          <w:szCs w:val="24"/>
          <w:lang w:val="ru-RU"/>
        </w:rPr>
        <w:t xml:space="preserve">, </w:t>
      </w:r>
      <w:r w:rsidRPr="004D3EA9">
        <w:rPr>
          <w:rFonts w:ascii="Times New Roman" w:hAnsi="Times New Roman"/>
          <w:bCs/>
          <w:sz w:val="24"/>
          <w:szCs w:val="24"/>
        </w:rPr>
        <w:t>in</w:t>
      </w:r>
      <w:r w:rsidRPr="004D3EA9">
        <w:rPr>
          <w:rFonts w:ascii="Times New Roman" w:hAnsi="Times New Roman"/>
          <w:bCs/>
          <w:sz w:val="24"/>
          <w:szCs w:val="24"/>
          <w:lang w:val="ru-RU"/>
        </w:rPr>
        <w:t xml:space="preserve">, </w:t>
      </w:r>
      <w:r w:rsidRPr="004D3EA9">
        <w:rPr>
          <w:rFonts w:ascii="Times New Roman" w:hAnsi="Times New Roman"/>
          <w:bCs/>
          <w:sz w:val="24"/>
          <w:szCs w:val="24"/>
        </w:rPr>
        <w:t>near</w:t>
      </w:r>
      <w:r w:rsidRPr="004D3EA9">
        <w:rPr>
          <w:rFonts w:ascii="Times New Roman" w:hAnsi="Times New Roman"/>
          <w:bCs/>
          <w:sz w:val="24"/>
          <w:szCs w:val="24"/>
          <w:lang w:val="ru-RU"/>
        </w:rPr>
        <w:t xml:space="preserve">, </w:t>
      </w:r>
      <w:r w:rsidRPr="004D3EA9">
        <w:rPr>
          <w:rFonts w:ascii="Times New Roman" w:hAnsi="Times New Roman"/>
          <w:bCs/>
          <w:sz w:val="24"/>
          <w:szCs w:val="24"/>
        </w:rPr>
        <w:t>under</w:t>
      </w:r>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1" w:name="bookmark160"/>
      <w:bookmarkEnd w:id="151"/>
      <w:r w:rsidRPr="004D3EA9">
        <w:rPr>
          <w:rFonts w:ascii="Times New Roman" w:hAnsi="Times New Roman"/>
          <w:bCs/>
          <w:sz w:val="24"/>
          <w:szCs w:val="24"/>
          <w:lang w:val="ru-RU"/>
        </w:rPr>
        <w:t xml:space="preserve">распознавать и употреблять в устной и письменной речи союзы </w:t>
      </w:r>
      <w:r w:rsidRPr="004D3EA9">
        <w:rPr>
          <w:rFonts w:ascii="Times New Roman" w:hAnsi="Times New Roman"/>
          <w:bCs/>
          <w:sz w:val="24"/>
          <w:szCs w:val="24"/>
        </w:rPr>
        <w:t>and</w:t>
      </w:r>
      <w:r w:rsidRPr="004D3EA9">
        <w:rPr>
          <w:rFonts w:ascii="Times New Roman" w:hAnsi="Times New Roman"/>
          <w:bCs/>
          <w:sz w:val="24"/>
          <w:szCs w:val="24"/>
          <w:lang w:val="ru-RU"/>
        </w:rPr>
        <w:t xml:space="preserve"> и </w:t>
      </w:r>
      <w:r w:rsidRPr="004D3EA9">
        <w:rPr>
          <w:rFonts w:ascii="Times New Roman" w:hAnsi="Times New Roman"/>
          <w:bCs/>
          <w:sz w:val="24"/>
          <w:szCs w:val="24"/>
        </w:rPr>
        <w:t>but</w:t>
      </w:r>
      <w:r w:rsidRPr="004D3EA9">
        <w:rPr>
          <w:rFonts w:ascii="Times New Roman" w:hAnsi="Times New Roman"/>
          <w:bCs/>
          <w:sz w:val="24"/>
          <w:szCs w:val="24"/>
          <w:lang w:val="ru-RU"/>
        </w:rPr>
        <w:br/>
        <w:t>(при однородных членах).</w:t>
      </w:r>
      <w:bookmarkStart w:id="152" w:name="bookmark161"/>
      <w:bookmarkStart w:id="153" w:name="bookmark162"/>
      <w:bookmarkStart w:id="154" w:name="bookmark163"/>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Социокультурные знания и умения</w:t>
      </w:r>
      <w:bookmarkEnd w:id="152"/>
      <w:bookmarkEnd w:id="153"/>
      <w:bookmarkEnd w:id="154"/>
      <w:r w:rsidRPr="004D3EA9">
        <w:rPr>
          <w:rFonts w:ascii="Times New Roman" w:hAnsi="Times New Roman"/>
          <w:bCs/>
          <w:sz w:val="24"/>
          <w:szCs w:val="24"/>
          <w:lang w:val="ru-RU"/>
        </w:rPr>
        <w:t>:</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5" w:name="bookmark164"/>
      <w:bookmarkEnd w:id="155"/>
      <w:r w:rsidRPr="004D3EA9">
        <w:rPr>
          <w:rFonts w:ascii="Times New Roman" w:hAnsi="Times New Roman"/>
          <w:bCs/>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6" w:name="bookmark165"/>
      <w:bookmarkEnd w:id="156"/>
      <w:r w:rsidRPr="004D3EA9">
        <w:rPr>
          <w:rFonts w:ascii="Times New Roman" w:hAnsi="Times New Roman"/>
          <w:bCs/>
          <w:sz w:val="24"/>
          <w:szCs w:val="24"/>
          <w:lang w:val="ru-RU"/>
        </w:rPr>
        <w:t>знать названия родной страны и страны/стран изучаемого языка и их столиц.</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7" w:name="bookmark166"/>
      <w:bookmarkEnd w:id="157"/>
      <w:r w:rsidRPr="004D3EA9">
        <w:rPr>
          <w:rFonts w:ascii="Times New Roman" w:hAnsi="Times New Roman"/>
          <w:bCs/>
          <w:sz w:val="24"/>
          <w:szCs w:val="24"/>
          <w:lang w:val="ru-RU"/>
        </w:rPr>
        <w:t xml:space="preserve">К концу обучения в 3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иностранному (английскому) языку:</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Коммуникативные умения.</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Говорение:</w:t>
      </w:r>
    </w:p>
    <w:p w:rsidR="00254300" w:rsidRPr="004D3EA9"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8" w:name="bookmark167"/>
      <w:bookmarkEnd w:id="158"/>
      <w:r w:rsidRPr="004D3EA9">
        <w:rPr>
          <w:rFonts w:ascii="Times New Roman" w:hAnsi="Times New Roman"/>
          <w:bCs/>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59" w:name="bookmark168"/>
      <w:bookmarkEnd w:id="159"/>
      <w:r w:rsidRPr="00CF07BF">
        <w:rPr>
          <w:rFonts w:ascii="Times New Roman" w:hAnsi="Times New Roman"/>
          <w:bCs/>
          <w:sz w:val="24"/>
          <w:szCs w:val="24"/>
          <w:lang w:val="ru-RU"/>
        </w:rPr>
        <w:lastRenderedPageBreak/>
        <w:t xml:space="preserve">создавать устные связные монологические высказывания (описание; </w:t>
      </w:r>
      <w:r w:rsidR="00BB1105">
        <w:rPr>
          <w:rFonts w:ascii="Times New Roman" w:hAnsi="Times New Roman"/>
          <w:bCs/>
          <w:sz w:val="24"/>
          <w:szCs w:val="24"/>
          <w:lang w:val="ru-RU"/>
        </w:rPr>
        <w:t>п</w:t>
      </w:r>
      <w:r w:rsidRPr="00CF07BF">
        <w:rPr>
          <w:rFonts w:ascii="Times New Roman" w:hAnsi="Times New Roman"/>
          <w:bCs/>
          <w:sz w:val="24"/>
          <w:szCs w:val="24"/>
          <w:lang w:val="ru-RU"/>
        </w:rPr>
        <w:t>овествование/рассказ) в рамках изучаемой тематики объёмом не менее 4 фраз с вербальными и/или зрительными опорами;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0" w:name="bookmark169"/>
      <w:bookmarkEnd w:id="160"/>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Аудирование: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1" w:name="bookmark170"/>
      <w:bookmarkEnd w:id="161"/>
      <w:r w:rsidRPr="00CF07BF">
        <w:rPr>
          <w:rFonts w:ascii="Times New Roman" w:hAnsi="Times New Roman"/>
          <w:bCs/>
          <w:sz w:val="24"/>
          <w:szCs w:val="24"/>
          <w:lang w:val="ru-RU"/>
        </w:rPr>
        <w:t xml:space="preserve">воспринимать на слух и понимать речь учителя и одноклассников вербально/невербально реагировать на </w:t>
      </w:r>
      <w:proofErr w:type="gramStart"/>
      <w:r w:rsidRPr="00CF07BF">
        <w:rPr>
          <w:rFonts w:ascii="Times New Roman" w:hAnsi="Times New Roman"/>
          <w:bCs/>
          <w:sz w:val="24"/>
          <w:szCs w:val="24"/>
          <w:lang w:val="ru-RU"/>
        </w:rPr>
        <w:t>услышанное</w:t>
      </w:r>
      <w:proofErr w:type="gramEnd"/>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2" w:name="bookmark171"/>
      <w:bookmarkEnd w:id="162"/>
      <w:proofErr w:type="gramStart"/>
      <w:r w:rsidRPr="00CF07BF">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Смысловое чтение: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3" w:name="bookmark172"/>
      <w:bookmarkEnd w:id="163"/>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4" w:name="bookmark173"/>
      <w:bookmarkEnd w:id="164"/>
      <w:proofErr w:type="gramStart"/>
      <w:r w:rsidRPr="00CF07BF">
        <w:rPr>
          <w:rFonts w:ascii="Times New Roman" w:hAnsi="Times New Roman"/>
          <w:bCs/>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Письмо:</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5" w:name="bookmark174"/>
      <w:bookmarkEnd w:id="165"/>
      <w:r w:rsidRPr="00CF07BF">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6" w:name="bookmark175"/>
      <w:bookmarkEnd w:id="166"/>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7" w:name="bookmark176"/>
      <w:bookmarkEnd w:id="167"/>
      <w:r w:rsidRPr="00CF07BF">
        <w:rPr>
          <w:rFonts w:ascii="Times New Roman" w:hAnsi="Times New Roman"/>
          <w:bCs/>
          <w:sz w:val="24"/>
          <w:szCs w:val="24"/>
          <w:lang w:val="ru-RU"/>
        </w:rPr>
        <w:t>создавать подписи к иллюстрациям с пояснением, что на них изображено.</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Языковые знания и навыки.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Фонетическая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8" w:name="bookmark177"/>
      <w:bookmarkEnd w:id="168"/>
      <w:r w:rsidRPr="00CF07BF">
        <w:rPr>
          <w:rFonts w:ascii="Times New Roman" w:hAnsi="Times New Roman"/>
          <w:bCs/>
          <w:sz w:val="24"/>
          <w:szCs w:val="24"/>
          <w:lang w:val="ru-RU"/>
        </w:rPr>
        <w:t xml:space="preserve">применять правила чтения гласных в третьем типе слога (гласная + </w:t>
      </w:r>
      <w:r w:rsidRPr="00CF07BF">
        <w:rPr>
          <w:rFonts w:ascii="Times New Roman" w:hAnsi="Times New Roman"/>
          <w:bCs/>
          <w:sz w:val="24"/>
          <w:szCs w:val="24"/>
        </w:rPr>
        <w:t>r</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69" w:name="bookmark178"/>
      <w:bookmarkEnd w:id="169"/>
      <w:r w:rsidRPr="00CF07BF">
        <w:rPr>
          <w:rFonts w:ascii="Times New Roman" w:hAnsi="Times New Roman"/>
          <w:bCs/>
          <w:sz w:val="24"/>
          <w:szCs w:val="24"/>
          <w:lang w:val="ru-RU"/>
        </w:rPr>
        <w:t>применять правила чтения сложных сочетаний букв (например, -</w:t>
      </w:r>
      <w:r w:rsidRPr="00CF07BF">
        <w:rPr>
          <w:rFonts w:ascii="Times New Roman" w:hAnsi="Times New Roman"/>
          <w:bCs/>
          <w:sz w:val="24"/>
          <w:szCs w:val="24"/>
        </w:rPr>
        <w:t>tion</w:t>
      </w:r>
      <w:r w:rsidRPr="00CF07BF">
        <w:rPr>
          <w:rFonts w:ascii="Times New Roman" w:hAnsi="Times New Roman"/>
          <w:bCs/>
          <w:sz w:val="24"/>
          <w:szCs w:val="24"/>
          <w:lang w:val="ru-RU"/>
        </w:rPr>
        <w:t>, -</w:t>
      </w:r>
      <w:r w:rsidRPr="00CF07BF">
        <w:rPr>
          <w:rFonts w:ascii="Times New Roman" w:hAnsi="Times New Roman"/>
          <w:bCs/>
          <w:sz w:val="24"/>
          <w:szCs w:val="24"/>
        </w:rPr>
        <w:t>ight</w:t>
      </w:r>
      <w:r w:rsidRPr="00CF07BF">
        <w:rPr>
          <w:rFonts w:ascii="Times New Roman" w:hAnsi="Times New Roman"/>
          <w:bCs/>
          <w:sz w:val="24"/>
          <w:szCs w:val="24"/>
          <w:lang w:val="ru-RU"/>
        </w:rPr>
        <w:t>) в односложных, двусложных и многосложных словах (</w:t>
      </w:r>
      <w:r w:rsidRPr="00CF07BF">
        <w:rPr>
          <w:rFonts w:ascii="Times New Roman" w:hAnsi="Times New Roman"/>
          <w:bCs/>
          <w:sz w:val="24"/>
          <w:szCs w:val="24"/>
        </w:rPr>
        <w:t>international</w:t>
      </w:r>
      <w:r w:rsidRPr="00CF07BF">
        <w:rPr>
          <w:rFonts w:ascii="Times New Roman" w:hAnsi="Times New Roman"/>
          <w:bCs/>
          <w:sz w:val="24"/>
          <w:szCs w:val="24"/>
          <w:lang w:val="ru-RU"/>
        </w:rPr>
        <w:t xml:space="preserve">, </w:t>
      </w:r>
      <w:r w:rsidRPr="00CF07BF">
        <w:rPr>
          <w:rFonts w:ascii="Times New Roman" w:hAnsi="Times New Roman"/>
          <w:bCs/>
          <w:sz w:val="24"/>
          <w:szCs w:val="24"/>
        </w:rPr>
        <w:t>night</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0" w:name="bookmark179"/>
      <w:bookmarkEnd w:id="170"/>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1" w:name="bookmark180"/>
      <w:bookmarkEnd w:id="171"/>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Графика, орфография и пунктуация: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2" w:name="bookmark181"/>
      <w:bookmarkEnd w:id="172"/>
      <w:r w:rsidRPr="00CF07BF">
        <w:rPr>
          <w:rFonts w:ascii="Times New Roman" w:hAnsi="Times New Roman"/>
          <w:bCs/>
          <w:sz w:val="24"/>
          <w:szCs w:val="24"/>
          <w:lang w:val="ru-RU"/>
        </w:rPr>
        <w:t>правильно писать изученные слова;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3" w:name="bookmark182"/>
      <w:bookmarkEnd w:id="173"/>
      <w:r w:rsidRPr="00CF07BF">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Лексическая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4" w:name="bookmark183"/>
      <w:bookmarkEnd w:id="174"/>
      <w:r w:rsidRPr="00CF07BF">
        <w:rPr>
          <w:rFonts w:ascii="Times New Roman" w:hAnsi="Times New Roman"/>
          <w:bCs/>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5" w:name="bookmark184"/>
      <w:bookmarkEnd w:id="175"/>
      <w:r w:rsidRPr="00CF07BF">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числительных -</w:t>
      </w:r>
      <w:r w:rsidRPr="00CF07BF">
        <w:rPr>
          <w:rFonts w:ascii="Times New Roman" w:hAnsi="Times New Roman"/>
          <w:bCs/>
          <w:sz w:val="24"/>
          <w:szCs w:val="24"/>
        </w:rPr>
        <w:t>teen</w:t>
      </w:r>
      <w:r w:rsidRPr="00CF07BF">
        <w:rPr>
          <w:rFonts w:ascii="Times New Roman" w:hAnsi="Times New Roman"/>
          <w:bCs/>
          <w:sz w:val="24"/>
          <w:szCs w:val="24"/>
          <w:lang w:val="ru-RU"/>
        </w:rPr>
        <w:t>, -</w:t>
      </w:r>
      <w:r w:rsidRPr="00CF07BF">
        <w:rPr>
          <w:rFonts w:ascii="Times New Roman" w:hAnsi="Times New Roman"/>
          <w:bCs/>
          <w:sz w:val="24"/>
          <w:szCs w:val="24"/>
        </w:rPr>
        <w:t>ty</w:t>
      </w:r>
      <w:r w:rsidRPr="00CF07BF">
        <w:rPr>
          <w:rFonts w:ascii="Times New Roman" w:hAnsi="Times New Roman"/>
          <w:bCs/>
          <w:sz w:val="24"/>
          <w:szCs w:val="24"/>
          <w:lang w:val="ru-RU"/>
        </w:rPr>
        <w:t>, -</w:t>
      </w:r>
      <w:r w:rsidRPr="00CF07BF">
        <w:rPr>
          <w:rFonts w:ascii="Times New Roman" w:hAnsi="Times New Roman"/>
          <w:bCs/>
          <w:sz w:val="24"/>
          <w:szCs w:val="24"/>
        </w:rPr>
        <w:t>th</w:t>
      </w:r>
      <w:r w:rsidRPr="00CF07BF">
        <w:rPr>
          <w:rFonts w:ascii="Times New Roman" w:hAnsi="Times New Roman"/>
          <w:bCs/>
          <w:sz w:val="24"/>
          <w:szCs w:val="24"/>
          <w:lang w:val="ru-RU"/>
        </w:rPr>
        <w:t>) и словосложения (</w:t>
      </w:r>
      <w:r w:rsidRPr="00CF07BF">
        <w:rPr>
          <w:rFonts w:ascii="Times New Roman" w:hAnsi="Times New Roman"/>
          <w:bCs/>
          <w:sz w:val="24"/>
          <w:szCs w:val="24"/>
        </w:rPr>
        <w:t>football</w:t>
      </w:r>
      <w:r w:rsidRPr="00CF07BF">
        <w:rPr>
          <w:rFonts w:ascii="Times New Roman" w:hAnsi="Times New Roman"/>
          <w:bCs/>
          <w:sz w:val="24"/>
          <w:szCs w:val="24"/>
          <w:lang w:val="ru-RU"/>
        </w:rPr>
        <w:t xml:space="preserve">, </w:t>
      </w:r>
      <w:r w:rsidRPr="00CF07BF">
        <w:rPr>
          <w:rFonts w:ascii="Times New Roman" w:hAnsi="Times New Roman"/>
          <w:bCs/>
          <w:sz w:val="24"/>
          <w:szCs w:val="24"/>
        </w:rPr>
        <w:t>snowman</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Грамматическая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6" w:name="bookmark185"/>
      <w:bookmarkEnd w:id="176"/>
      <w:r w:rsidRPr="00CF07BF">
        <w:rPr>
          <w:rFonts w:ascii="Times New Roman" w:hAnsi="Times New Roman"/>
          <w:bCs/>
          <w:sz w:val="24"/>
          <w:szCs w:val="24"/>
          <w:lang w:val="ru-RU"/>
        </w:rPr>
        <w:t>распознавать и употреблять в устной и письменной речи побудительные предложения в отрицательной форме (</w:t>
      </w:r>
      <w:r w:rsidRPr="00CF07BF">
        <w:rPr>
          <w:rFonts w:ascii="Times New Roman" w:hAnsi="Times New Roman"/>
          <w:bCs/>
          <w:sz w:val="24"/>
          <w:szCs w:val="24"/>
        </w:rPr>
        <w:t>Don</w:t>
      </w:r>
      <w:r w:rsidRPr="00CF07BF">
        <w:rPr>
          <w:rFonts w:ascii="Times New Roman" w:hAnsi="Times New Roman"/>
          <w:bCs/>
          <w:sz w:val="24"/>
          <w:szCs w:val="24"/>
          <w:lang w:val="ru-RU"/>
        </w:rPr>
        <w:t>’</w:t>
      </w:r>
      <w:r w:rsidRPr="00CF07BF">
        <w:rPr>
          <w:rFonts w:ascii="Times New Roman" w:hAnsi="Times New Roman"/>
          <w:bCs/>
          <w:sz w:val="24"/>
          <w:szCs w:val="24"/>
        </w:rPr>
        <w:t>ttalk</w:t>
      </w:r>
      <w:r w:rsidRPr="00CF07BF">
        <w:rPr>
          <w:rFonts w:ascii="Times New Roman" w:hAnsi="Times New Roman"/>
          <w:bCs/>
          <w:sz w:val="24"/>
          <w:szCs w:val="24"/>
          <w:lang w:val="ru-RU"/>
        </w:rPr>
        <w:t xml:space="preserve">, </w:t>
      </w:r>
      <w:r w:rsidRPr="00CF07BF">
        <w:rPr>
          <w:rFonts w:ascii="Times New Roman" w:hAnsi="Times New Roman"/>
          <w:bCs/>
          <w:sz w:val="24"/>
          <w:szCs w:val="24"/>
        </w:rPr>
        <w:t>please</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7" w:name="bookmark186"/>
      <w:bookmarkEnd w:id="177"/>
      <w:proofErr w:type="gramStart"/>
      <w:r w:rsidRPr="00CF07BF">
        <w:rPr>
          <w:rFonts w:ascii="Times New Roman" w:hAnsi="Times New Roman"/>
          <w:bCs/>
          <w:sz w:val="24"/>
          <w:szCs w:val="24"/>
          <w:lang w:val="ru-RU"/>
        </w:rPr>
        <w:lastRenderedPageBreak/>
        <w:t xml:space="preserve">распознавать и употреблять в устной и письменной речи предложения </w:t>
      </w:r>
      <w:r w:rsidRPr="00CF07BF">
        <w:rPr>
          <w:rFonts w:ascii="Times New Roman" w:hAnsi="Times New Roman"/>
          <w:bCs/>
          <w:sz w:val="24"/>
          <w:szCs w:val="24"/>
          <w:lang w:val="ru-RU"/>
        </w:rPr>
        <w:br/>
        <w:t xml:space="preserve">с начальным </w:t>
      </w:r>
      <w:r w:rsidRPr="00CF07BF">
        <w:rPr>
          <w:rFonts w:ascii="Times New Roman" w:hAnsi="Times New Roman"/>
          <w:bCs/>
          <w:sz w:val="24"/>
          <w:szCs w:val="24"/>
        </w:rPr>
        <w:t>There</w:t>
      </w:r>
      <w:r w:rsidRPr="00CF07BF">
        <w:rPr>
          <w:rFonts w:ascii="Times New Roman" w:hAnsi="Times New Roman"/>
          <w:bCs/>
          <w:sz w:val="24"/>
          <w:szCs w:val="24"/>
          <w:lang w:val="ru-RU"/>
        </w:rPr>
        <w:t xml:space="preserve"> + </w:t>
      </w:r>
      <w:r w:rsidRPr="00CF07BF">
        <w:rPr>
          <w:rFonts w:ascii="Times New Roman" w:hAnsi="Times New Roman"/>
          <w:bCs/>
          <w:sz w:val="24"/>
          <w:szCs w:val="24"/>
        </w:rPr>
        <w:t>tobe</w:t>
      </w:r>
      <w:r w:rsidRPr="00CF07BF">
        <w:rPr>
          <w:rFonts w:ascii="Times New Roman" w:hAnsi="Times New Roman"/>
          <w:bCs/>
          <w:sz w:val="24"/>
          <w:szCs w:val="24"/>
          <w:lang w:val="ru-RU"/>
        </w:rPr>
        <w:t xml:space="preserve"> в </w:t>
      </w:r>
      <w:r w:rsidRPr="00CF07BF">
        <w:rPr>
          <w:rFonts w:ascii="Times New Roman" w:hAnsi="Times New Roman"/>
          <w:bCs/>
          <w:sz w:val="24"/>
          <w:szCs w:val="24"/>
        </w:rPr>
        <w:t>PastSimpleTense</w:t>
      </w:r>
      <w:r w:rsidRPr="00CF07BF">
        <w:rPr>
          <w:rFonts w:ascii="Times New Roman" w:hAnsi="Times New Roman"/>
          <w:bCs/>
          <w:sz w:val="24"/>
          <w:szCs w:val="24"/>
          <w:lang w:val="ru-RU"/>
        </w:rPr>
        <w:t xml:space="preserve"> (</w:t>
      </w:r>
      <w:r w:rsidRPr="00CF07BF">
        <w:rPr>
          <w:rFonts w:ascii="Times New Roman" w:hAnsi="Times New Roman"/>
          <w:bCs/>
          <w:sz w:val="24"/>
          <w:szCs w:val="24"/>
        </w:rPr>
        <w:t>Therewasabridgeacrosstheriver</w:t>
      </w:r>
      <w:r w:rsidRPr="00CF07BF">
        <w:rPr>
          <w:rFonts w:ascii="Times New Roman" w:hAnsi="Times New Roman"/>
          <w:bCs/>
          <w:sz w:val="24"/>
          <w:szCs w:val="24"/>
          <w:lang w:val="ru-RU"/>
        </w:rPr>
        <w:t>.</w:t>
      </w:r>
      <w:proofErr w:type="gramEnd"/>
      <w:r w:rsidRPr="00CF07BF">
        <w:rPr>
          <w:rFonts w:ascii="Times New Roman" w:hAnsi="Times New Roman"/>
          <w:bCs/>
          <w:sz w:val="24"/>
          <w:szCs w:val="24"/>
          <w:lang w:val="ru-RU"/>
        </w:rPr>
        <w:t xml:space="preserve"> </w:t>
      </w:r>
      <w:r w:rsidRPr="00CF07BF">
        <w:rPr>
          <w:rFonts w:ascii="Times New Roman" w:hAnsi="Times New Roman"/>
          <w:bCs/>
          <w:sz w:val="24"/>
          <w:szCs w:val="24"/>
        </w:rPr>
        <w:t>Thereweremountainsinthesouth</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8" w:name="bookmark187"/>
      <w:bookmarkEnd w:id="178"/>
      <w:r w:rsidRPr="00CF07BF">
        <w:rPr>
          <w:rFonts w:ascii="Times New Roman" w:hAnsi="Times New Roman"/>
          <w:bCs/>
          <w:sz w:val="24"/>
          <w:szCs w:val="24"/>
          <w:lang w:val="ru-RU"/>
        </w:rPr>
        <w:t>распознавать и употреблять в устной и письменной речи конструкции с глаголами на -</w:t>
      </w:r>
      <w:r w:rsidRPr="00CF07BF">
        <w:rPr>
          <w:rFonts w:ascii="Times New Roman" w:hAnsi="Times New Roman"/>
          <w:bCs/>
          <w:sz w:val="24"/>
          <w:szCs w:val="24"/>
        </w:rPr>
        <w:t>ing</w:t>
      </w:r>
      <w:r w:rsidRPr="00CF07BF">
        <w:rPr>
          <w:rFonts w:ascii="Times New Roman" w:hAnsi="Times New Roman"/>
          <w:bCs/>
          <w:sz w:val="24"/>
          <w:szCs w:val="24"/>
          <w:lang w:val="ru-RU"/>
        </w:rPr>
        <w:t xml:space="preserve">: </w:t>
      </w:r>
      <w:r w:rsidRPr="00CF07BF">
        <w:rPr>
          <w:rFonts w:ascii="Times New Roman" w:hAnsi="Times New Roman"/>
          <w:bCs/>
          <w:sz w:val="24"/>
          <w:szCs w:val="24"/>
        </w:rPr>
        <w:t>tolike</w:t>
      </w:r>
      <w:r w:rsidRPr="00CF07BF">
        <w:rPr>
          <w:rFonts w:ascii="Times New Roman" w:hAnsi="Times New Roman"/>
          <w:bCs/>
          <w:sz w:val="24"/>
          <w:szCs w:val="24"/>
          <w:lang w:val="ru-RU"/>
        </w:rPr>
        <w:t>/</w:t>
      </w:r>
      <w:r w:rsidRPr="00CF07BF">
        <w:rPr>
          <w:rFonts w:ascii="Times New Roman" w:hAnsi="Times New Roman"/>
          <w:bCs/>
          <w:sz w:val="24"/>
          <w:szCs w:val="24"/>
        </w:rPr>
        <w:t>enjoydoingsomething</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79" w:name="bookmark188"/>
      <w:bookmarkEnd w:id="179"/>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I</w:t>
      </w:r>
      <w:r w:rsidRPr="00CF07BF">
        <w:rPr>
          <w:rFonts w:ascii="Times New Roman" w:hAnsi="Times New Roman"/>
          <w:bCs/>
          <w:sz w:val="24"/>
          <w:szCs w:val="24"/>
          <w:lang w:val="ru-RU"/>
        </w:rPr>
        <w:t>’</w:t>
      </w:r>
      <w:r w:rsidRPr="00CF07BF">
        <w:rPr>
          <w:rFonts w:ascii="Times New Roman" w:hAnsi="Times New Roman"/>
          <w:bCs/>
          <w:sz w:val="24"/>
          <w:szCs w:val="24"/>
        </w:rPr>
        <w:t>dliketo</w:t>
      </w:r>
      <w:r w:rsidRPr="00CF07BF">
        <w:rPr>
          <w:rFonts w:ascii="Times New Roman" w:hAnsi="Times New Roman"/>
          <w:bCs/>
          <w:sz w:val="24"/>
          <w:szCs w:val="24"/>
          <w:lang w:val="ru-RU"/>
        </w:rPr>
        <w:t xml:space="preserve"> ...;</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0" w:name="bookmark189"/>
      <w:bookmarkEnd w:id="180"/>
      <w:r w:rsidRPr="00CF07BF">
        <w:rPr>
          <w:rFonts w:ascii="Times New Roman" w:hAnsi="Times New Roman"/>
          <w:bCs/>
          <w:sz w:val="24"/>
          <w:szCs w:val="24"/>
          <w:lang w:val="ru-RU"/>
        </w:rPr>
        <w:t xml:space="preserve">распознавать и употреблять в устной и письменной речи правильные и неправильные глаголы в </w:t>
      </w:r>
      <w:r w:rsidRPr="00CF07BF">
        <w:rPr>
          <w:rFonts w:ascii="Times New Roman" w:hAnsi="Times New Roman"/>
          <w:bCs/>
          <w:sz w:val="24"/>
          <w:szCs w:val="24"/>
        </w:rPr>
        <w:t>PastSimpleTense</w:t>
      </w:r>
      <w:r w:rsidRPr="00CF07BF">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1" w:name="bookmark190"/>
      <w:bookmarkEnd w:id="181"/>
      <w:r w:rsidRPr="00CF07BF">
        <w:rPr>
          <w:rFonts w:ascii="Times New Roman" w:hAnsi="Times New Roman"/>
          <w:bCs/>
          <w:sz w:val="24"/>
          <w:szCs w:val="24"/>
          <w:lang w:val="ru-RU"/>
        </w:rPr>
        <w:t>распознавать и употреблять в устной и письменной речи существительные в притяжательном падеже (</w:t>
      </w:r>
      <w:r w:rsidRPr="00CF07BF">
        <w:rPr>
          <w:rFonts w:ascii="Times New Roman" w:hAnsi="Times New Roman"/>
          <w:bCs/>
          <w:sz w:val="24"/>
          <w:szCs w:val="24"/>
        </w:rPr>
        <w:t>PossessiveCase</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2" w:name="bookmark191"/>
      <w:bookmarkEnd w:id="182"/>
      <w:r w:rsidRPr="00CF07BF">
        <w:rPr>
          <w:rFonts w:ascii="Times New Roman" w:hAnsi="Times New Roman"/>
          <w:bCs/>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F07BF">
        <w:rPr>
          <w:rFonts w:ascii="Times New Roman" w:hAnsi="Times New Roman"/>
          <w:bCs/>
          <w:sz w:val="24"/>
          <w:szCs w:val="24"/>
        </w:rPr>
        <w:t>much</w:t>
      </w:r>
      <w:r w:rsidRPr="00CF07BF">
        <w:rPr>
          <w:rFonts w:ascii="Times New Roman" w:hAnsi="Times New Roman"/>
          <w:bCs/>
          <w:sz w:val="24"/>
          <w:szCs w:val="24"/>
          <w:lang w:val="ru-RU"/>
        </w:rPr>
        <w:t>/</w:t>
      </w:r>
      <w:r w:rsidRPr="00CF07BF">
        <w:rPr>
          <w:rFonts w:ascii="Times New Roman" w:hAnsi="Times New Roman"/>
          <w:bCs/>
          <w:sz w:val="24"/>
          <w:szCs w:val="24"/>
        </w:rPr>
        <w:t>many</w:t>
      </w:r>
      <w:r w:rsidRPr="00CF07BF">
        <w:rPr>
          <w:rFonts w:ascii="Times New Roman" w:hAnsi="Times New Roman"/>
          <w:bCs/>
          <w:sz w:val="24"/>
          <w:szCs w:val="24"/>
          <w:lang w:val="ru-RU"/>
        </w:rPr>
        <w:t>/</w:t>
      </w:r>
      <w:r w:rsidRPr="00CF07BF">
        <w:rPr>
          <w:rFonts w:ascii="Times New Roman" w:hAnsi="Times New Roman"/>
          <w:bCs/>
          <w:sz w:val="24"/>
          <w:szCs w:val="24"/>
        </w:rPr>
        <w:t>alotof</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3" w:name="bookmark192"/>
      <w:bookmarkEnd w:id="183"/>
      <w:r w:rsidRPr="00CF07BF">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CF07BF">
        <w:rPr>
          <w:rFonts w:ascii="Times New Roman" w:hAnsi="Times New Roman"/>
          <w:bCs/>
          <w:sz w:val="24"/>
          <w:szCs w:val="24"/>
        </w:rPr>
        <w:t>usually</w:t>
      </w:r>
      <w:r w:rsidRPr="00CF07BF">
        <w:rPr>
          <w:rFonts w:ascii="Times New Roman" w:hAnsi="Times New Roman"/>
          <w:bCs/>
          <w:sz w:val="24"/>
          <w:szCs w:val="24"/>
          <w:lang w:val="ru-RU"/>
        </w:rPr>
        <w:t xml:space="preserve">, </w:t>
      </w:r>
      <w:r w:rsidRPr="00CF07BF">
        <w:rPr>
          <w:rFonts w:ascii="Times New Roman" w:hAnsi="Times New Roman"/>
          <w:bCs/>
          <w:sz w:val="24"/>
          <w:szCs w:val="24"/>
        </w:rPr>
        <w:t>often</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4" w:name="bookmark193"/>
      <w:bookmarkEnd w:id="184"/>
      <w:r w:rsidRPr="00CF07BF">
        <w:rPr>
          <w:rFonts w:ascii="Times New Roman" w:hAnsi="Times New Roman"/>
          <w:bCs/>
          <w:sz w:val="24"/>
          <w:szCs w:val="24"/>
          <w:lang w:val="ru-RU"/>
        </w:rPr>
        <w:t>распознавать и употреблять в устной и письменной речи личные местоимения в объектном падеже;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5" w:name="bookmark194"/>
      <w:bookmarkEnd w:id="185"/>
      <w:r w:rsidRPr="00CF07BF">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CF07BF">
        <w:rPr>
          <w:rFonts w:ascii="Times New Roman" w:hAnsi="Times New Roman"/>
          <w:bCs/>
          <w:sz w:val="24"/>
          <w:szCs w:val="24"/>
        </w:rPr>
        <w:t>that</w:t>
      </w:r>
      <w:r w:rsidRPr="00CF07BF">
        <w:rPr>
          <w:rFonts w:ascii="Times New Roman" w:hAnsi="Times New Roman"/>
          <w:bCs/>
          <w:sz w:val="24"/>
          <w:szCs w:val="24"/>
          <w:lang w:val="ru-RU"/>
        </w:rPr>
        <w:t xml:space="preserve"> – </w:t>
      </w:r>
      <w:r w:rsidRPr="00CF07BF">
        <w:rPr>
          <w:rFonts w:ascii="Times New Roman" w:hAnsi="Times New Roman"/>
          <w:bCs/>
          <w:sz w:val="24"/>
          <w:szCs w:val="24"/>
        </w:rPr>
        <w:t>those</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6" w:name="bookmark195"/>
      <w:bookmarkEnd w:id="186"/>
      <w:r w:rsidRPr="00CF07BF">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CF07BF">
        <w:rPr>
          <w:rFonts w:ascii="Times New Roman" w:hAnsi="Times New Roman"/>
          <w:bCs/>
          <w:sz w:val="24"/>
          <w:szCs w:val="24"/>
        </w:rPr>
        <w:t>some</w:t>
      </w:r>
      <w:r w:rsidRPr="00CF07BF">
        <w:rPr>
          <w:rFonts w:ascii="Times New Roman" w:hAnsi="Times New Roman"/>
          <w:bCs/>
          <w:sz w:val="24"/>
          <w:szCs w:val="24"/>
          <w:lang w:val="ru-RU"/>
        </w:rPr>
        <w:t>/</w:t>
      </w:r>
      <w:r w:rsidRPr="00CF07BF">
        <w:rPr>
          <w:rFonts w:ascii="Times New Roman" w:hAnsi="Times New Roman"/>
          <w:bCs/>
          <w:sz w:val="24"/>
          <w:szCs w:val="24"/>
        </w:rPr>
        <w:t>any</w:t>
      </w:r>
      <w:r w:rsidRPr="00CF07BF">
        <w:rPr>
          <w:rFonts w:ascii="Times New Roman" w:hAnsi="Times New Roman"/>
          <w:bCs/>
          <w:sz w:val="24"/>
          <w:szCs w:val="24"/>
          <w:lang w:val="ru-RU"/>
        </w:rPr>
        <w:t xml:space="preserve"> в повествовательных и вопросительных предложениях;</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7" w:name="bookmark196"/>
      <w:bookmarkEnd w:id="187"/>
      <w:r w:rsidRPr="00CF07BF">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CF07BF">
        <w:rPr>
          <w:rFonts w:ascii="Times New Roman" w:hAnsi="Times New Roman"/>
          <w:bCs/>
          <w:sz w:val="24"/>
          <w:szCs w:val="24"/>
        </w:rPr>
        <w:t>when</w:t>
      </w:r>
      <w:r w:rsidRPr="00CF07BF">
        <w:rPr>
          <w:rFonts w:ascii="Times New Roman" w:hAnsi="Times New Roman"/>
          <w:bCs/>
          <w:sz w:val="24"/>
          <w:szCs w:val="24"/>
          <w:lang w:val="ru-RU"/>
        </w:rPr>
        <w:t xml:space="preserve">, </w:t>
      </w:r>
      <w:r w:rsidRPr="00CF07BF">
        <w:rPr>
          <w:rFonts w:ascii="Times New Roman" w:hAnsi="Times New Roman"/>
          <w:bCs/>
          <w:sz w:val="24"/>
          <w:szCs w:val="24"/>
        </w:rPr>
        <w:t>whose</w:t>
      </w:r>
      <w:r w:rsidRPr="00CF07BF">
        <w:rPr>
          <w:rFonts w:ascii="Times New Roman" w:hAnsi="Times New Roman"/>
          <w:bCs/>
          <w:sz w:val="24"/>
          <w:szCs w:val="24"/>
          <w:lang w:val="ru-RU"/>
        </w:rPr>
        <w:t xml:space="preserve">, </w:t>
      </w:r>
      <w:r w:rsidRPr="00CF07BF">
        <w:rPr>
          <w:rFonts w:ascii="Times New Roman" w:hAnsi="Times New Roman"/>
          <w:bCs/>
          <w:sz w:val="24"/>
          <w:szCs w:val="24"/>
        </w:rPr>
        <w:t>why</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8" w:name="bookmark197"/>
      <w:bookmarkEnd w:id="188"/>
      <w:r w:rsidRPr="00CF07BF">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89" w:name="bookmark198"/>
      <w:bookmarkEnd w:id="189"/>
      <w:r w:rsidRPr="00CF07BF">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0" w:name="bookmark199"/>
      <w:bookmarkEnd w:id="190"/>
      <w:r w:rsidRPr="00CF07BF">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CF07BF">
        <w:rPr>
          <w:rFonts w:ascii="Times New Roman" w:hAnsi="Times New Roman"/>
          <w:bCs/>
          <w:sz w:val="24"/>
          <w:szCs w:val="24"/>
        </w:rPr>
        <w:t>to</w:t>
      </w:r>
      <w:r w:rsidRPr="00CF07BF">
        <w:rPr>
          <w:rFonts w:ascii="Times New Roman" w:hAnsi="Times New Roman"/>
          <w:bCs/>
          <w:sz w:val="24"/>
          <w:szCs w:val="24"/>
          <w:lang w:val="ru-RU"/>
        </w:rPr>
        <w:t xml:space="preserve"> (</w:t>
      </w:r>
      <w:r w:rsidRPr="00CF07BF">
        <w:rPr>
          <w:rFonts w:ascii="Times New Roman" w:hAnsi="Times New Roman"/>
          <w:bCs/>
          <w:sz w:val="24"/>
          <w:szCs w:val="24"/>
        </w:rPr>
        <w:t>WewenttoMoscowlastyear</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1" w:name="bookmark200"/>
      <w:bookmarkEnd w:id="191"/>
      <w:r w:rsidRPr="00CF07BF">
        <w:rPr>
          <w:rFonts w:ascii="Times New Roman" w:hAnsi="Times New Roman"/>
          <w:bCs/>
          <w:sz w:val="24"/>
          <w:szCs w:val="24"/>
          <w:lang w:val="ru-RU"/>
        </w:rPr>
        <w:t xml:space="preserve">распознавать и употреблять в устной и письменной речи предлоги места </w:t>
      </w:r>
      <w:r w:rsidRPr="00CF07BF">
        <w:rPr>
          <w:rFonts w:ascii="Times New Roman" w:hAnsi="Times New Roman"/>
          <w:bCs/>
          <w:sz w:val="24"/>
          <w:szCs w:val="24"/>
        </w:rPr>
        <w:t>nextto</w:t>
      </w:r>
      <w:r w:rsidRPr="00CF07BF">
        <w:rPr>
          <w:rFonts w:ascii="Times New Roman" w:hAnsi="Times New Roman"/>
          <w:bCs/>
          <w:sz w:val="24"/>
          <w:szCs w:val="24"/>
          <w:lang w:val="ru-RU"/>
        </w:rPr>
        <w:t xml:space="preserve">, </w:t>
      </w:r>
      <w:r w:rsidRPr="00CF07BF">
        <w:rPr>
          <w:rFonts w:ascii="Times New Roman" w:hAnsi="Times New Roman"/>
          <w:bCs/>
          <w:sz w:val="24"/>
          <w:szCs w:val="24"/>
        </w:rPr>
        <w:t>infrontof</w:t>
      </w:r>
      <w:r w:rsidRPr="00CF07BF">
        <w:rPr>
          <w:rFonts w:ascii="Times New Roman" w:hAnsi="Times New Roman"/>
          <w:bCs/>
          <w:sz w:val="24"/>
          <w:szCs w:val="24"/>
          <w:lang w:val="ru-RU"/>
        </w:rPr>
        <w:t xml:space="preserve">, </w:t>
      </w:r>
      <w:r w:rsidRPr="00CF07BF">
        <w:rPr>
          <w:rFonts w:ascii="Times New Roman" w:hAnsi="Times New Roman"/>
          <w:bCs/>
          <w:sz w:val="24"/>
          <w:szCs w:val="24"/>
        </w:rPr>
        <w:t>behind</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2" w:name="bookmark201"/>
      <w:bookmarkEnd w:id="192"/>
      <w:r w:rsidRPr="00CF07BF">
        <w:rPr>
          <w:rFonts w:ascii="Times New Roman" w:hAnsi="Times New Roman"/>
          <w:bCs/>
          <w:sz w:val="24"/>
          <w:szCs w:val="24"/>
          <w:lang w:val="ru-RU"/>
        </w:rPr>
        <w:t xml:space="preserve">распознавать и употреблять в устной и письменной речи предлоги времени: </w:t>
      </w:r>
      <w:r w:rsidRPr="00CF07BF">
        <w:rPr>
          <w:rFonts w:ascii="Times New Roman" w:hAnsi="Times New Roman"/>
          <w:bCs/>
          <w:sz w:val="24"/>
          <w:szCs w:val="24"/>
        </w:rPr>
        <w:t>at</w:t>
      </w:r>
      <w:r w:rsidRPr="00CF07BF">
        <w:rPr>
          <w:rFonts w:ascii="Times New Roman" w:hAnsi="Times New Roman"/>
          <w:bCs/>
          <w:sz w:val="24"/>
          <w:szCs w:val="24"/>
          <w:lang w:val="ru-RU"/>
        </w:rPr>
        <w:t xml:space="preserve">, </w:t>
      </w:r>
      <w:r w:rsidRPr="00CF07BF">
        <w:rPr>
          <w:rFonts w:ascii="Times New Roman" w:hAnsi="Times New Roman"/>
          <w:bCs/>
          <w:sz w:val="24"/>
          <w:szCs w:val="24"/>
        </w:rPr>
        <w:t>in</w:t>
      </w:r>
      <w:r w:rsidRPr="00CF07BF">
        <w:rPr>
          <w:rFonts w:ascii="Times New Roman" w:hAnsi="Times New Roman"/>
          <w:bCs/>
          <w:sz w:val="24"/>
          <w:szCs w:val="24"/>
          <w:lang w:val="ru-RU"/>
        </w:rPr>
        <w:t xml:space="preserve">, </w:t>
      </w:r>
      <w:r w:rsidRPr="00CF07BF">
        <w:rPr>
          <w:rFonts w:ascii="Times New Roman" w:hAnsi="Times New Roman"/>
          <w:bCs/>
          <w:sz w:val="24"/>
          <w:szCs w:val="24"/>
        </w:rPr>
        <w:t>on</w:t>
      </w:r>
      <w:r w:rsidRPr="00CF07BF">
        <w:rPr>
          <w:rFonts w:ascii="Times New Roman" w:hAnsi="Times New Roman"/>
          <w:bCs/>
          <w:sz w:val="24"/>
          <w:szCs w:val="24"/>
          <w:lang w:val="ru-RU"/>
        </w:rPr>
        <w:t xml:space="preserve"> в выражениях </w:t>
      </w:r>
      <w:r w:rsidRPr="00CF07BF">
        <w:rPr>
          <w:rFonts w:ascii="Times New Roman" w:hAnsi="Times New Roman"/>
          <w:bCs/>
          <w:sz w:val="24"/>
          <w:szCs w:val="24"/>
        </w:rPr>
        <w:t>at</w:t>
      </w:r>
      <w:r w:rsidRPr="00CF07BF">
        <w:rPr>
          <w:rFonts w:ascii="Times New Roman" w:hAnsi="Times New Roman"/>
          <w:bCs/>
          <w:sz w:val="24"/>
          <w:szCs w:val="24"/>
          <w:lang w:val="ru-RU"/>
        </w:rPr>
        <w:t xml:space="preserve"> 4 </w:t>
      </w:r>
      <w:r w:rsidRPr="00CF07BF">
        <w:rPr>
          <w:rFonts w:ascii="Times New Roman" w:hAnsi="Times New Roman"/>
          <w:bCs/>
          <w:sz w:val="24"/>
          <w:szCs w:val="24"/>
        </w:rPr>
        <w:t>o</w:t>
      </w:r>
      <w:r w:rsidRPr="00CF07BF">
        <w:rPr>
          <w:rFonts w:ascii="Times New Roman" w:hAnsi="Times New Roman"/>
          <w:bCs/>
          <w:sz w:val="24"/>
          <w:szCs w:val="24"/>
          <w:lang w:val="ru-RU"/>
        </w:rPr>
        <w:t>’</w:t>
      </w:r>
      <w:r w:rsidRPr="00CF07BF">
        <w:rPr>
          <w:rFonts w:ascii="Times New Roman" w:hAnsi="Times New Roman"/>
          <w:bCs/>
          <w:sz w:val="24"/>
          <w:szCs w:val="24"/>
        </w:rPr>
        <w:t>clock</w:t>
      </w:r>
      <w:r w:rsidRPr="00CF07BF">
        <w:rPr>
          <w:rFonts w:ascii="Times New Roman" w:hAnsi="Times New Roman"/>
          <w:bCs/>
          <w:sz w:val="24"/>
          <w:szCs w:val="24"/>
          <w:lang w:val="ru-RU"/>
        </w:rPr>
        <w:t xml:space="preserve">, </w:t>
      </w:r>
      <w:r w:rsidRPr="00CF07BF">
        <w:rPr>
          <w:rFonts w:ascii="Times New Roman" w:hAnsi="Times New Roman"/>
          <w:bCs/>
          <w:sz w:val="24"/>
          <w:szCs w:val="24"/>
        </w:rPr>
        <w:t>inthemorning</w:t>
      </w:r>
      <w:r w:rsidRPr="00CF07BF">
        <w:rPr>
          <w:rFonts w:ascii="Times New Roman" w:hAnsi="Times New Roman"/>
          <w:bCs/>
          <w:sz w:val="24"/>
          <w:szCs w:val="24"/>
          <w:lang w:val="ru-RU"/>
        </w:rPr>
        <w:t xml:space="preserve">, </w:t>
      </w:r>
      <w:r w:rsidRPr="00CF07BF">
        <w:rPr>
          <w:rFonts w:ascii="Times New Roman" w:hAnsi="Times New Roman"/>
          <w:bCs/>
          <w:sz w:val="24"/>
          <w:szCs w:val="24"/>
        </w:rPr>
        <w:t>onMonday</w:t>
      </w:r>
      <w:r w:rsidRPr="00CF07BF">
        <w:rPr>
          <w:rFonts w:ascii="Times New Roman" w:hAnsi="Times New Roman"/>
          <w:bCs/>
          <w:sz w:val="24"/>
          <w:szCs w:val="24"/>
          <w:lang w:val="ru-RU"/>
        </w:rPr>
        <w:t>.</w:t>
      </w:r>
      <w:bookmarkStart w:id="193" w:name="bookmark202"/>
      <w:bookmarkStart w:id="194" w:name="bookmark203"/>
      <w:bookmarkStart w:id="195" w:name="bookmark204"/>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Социокультурные знания и умения</w:t>
      </w:r>
      <w:bookmarkEnd w:id="193"/>
      <w:bookmarkEnd w:id="194"/>
      <w:bookmarkEnd w:id="195"/>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6" w:name="bookmark205"/>
      <w:bookmarkEnd w:id="196"/>
      <w:proofErr w:type="gramStart"/>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7" w:name="bookmark206"/>
      <w:bookmarkEnd w:id="197"/>
      <w:r w:rsidRPr="00CF07BF">
        <w:rPr>
          <w:rFonts w:ascii="Times New Roman" w:hAnsi="Times New Roman"/>
          <w:bCs/>
          <w:sz w:val="24"/>
          <w:szCs w:val="24"/>
          <w:lang w:val="ru-RU"/>
        </w:rPr>
        <w:t xml:space="preserve">кратко представлять свою страну и страну/страны изучаемого языка </w:t>
      </w:r>
      <w:r w:rsidRPr="00CF07BF">
        <w:rPr>
          <w:rFonts w:ascii="Times New Roman" w:hAnsi="Times New Roman"/>
          <w:bCs/>
          <w:sz w:val="24"/>
          <w:szCs w:val="24"/>
          <w:lang w:val="ru-RU"/>
        </w:rPr>
        <w:br/>
        <w:t>на английском языке.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8" w:name="bookmark207"/>
      <w:bookmarkEnd w:id="198"/>
      <w:r w:rsidRPr="00CF07BF">
        <w:rPr>
          <w:rFonts w:ascii="Times New Roman" w:hAnsi="Times New Roman"/>
          <w:bCs/>
          <w:sz w:val="24"/>
          <w:szCs w:val="24"/>
          <w:lang w:val="ru-RU"/>
        </w:rPr>
        <w:t xml:space="preserve">К концу обучения в 4 классе </w:t>
      </w:r>
      <w:proofErr w:type="gramStart"/>
      <w:r w:rsidRPr="00CF07BF">
        <w:rPr>
          <w:rFonts w:ascii="Times New Roman" w:hAnsi="Times New Roman"/>
          <w:bCs/>
          <w:sz w:val="24"/>
          <w:szCs w:val="24"/>
          <w:lang w:val="ru-RU"/>
        </w:rPr>
        <w:t>обучающийся</w:t>
      </w:r>
      <w:proofErr w:type="gramEnd"/>
      <w:r w:rsidRPr="00CF07BF">
        <w:rPr>
          <w:rFonts w:ascii="Times New Roman" w:hAnsi="Times New Roman"/>
          <w:bCs/>
          <w:sz w:val="24"/>
          <w:szCs w:val="24"/>
          <w:lang w:val="ru-RU"/>
        </w:rPr>
        <w:t xml:space="preserve"> получит следующие предметные результаты по отдельным темам программы по иностранному (английскому) языку:</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Коммуникативные умения.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Говорение: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199" w:name="bookmark208"/>
      <w:bookmarkEnd w:id="199"/>
      <w:r w:rsidRPr="00CF07BF">
        <w:rPr>
          <w:rFonts w:ascii="Times New Roman" w:hAnsi="Times New Roman"/>
          <w:bCs/>
          <w:sz w:val="24"/>
          <w:szCs w:val="24"/>
          <w:lang w:val="ru-RU"/>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0" w:name="bookmark209"/>
      <w:bookmarkEnd w:id="200"/>
      <w:r w:rsidRPr="00CF07BF">
        <w:rPr>
          <w:rFonts w:ascii="Times New Roman" w:hAnsi="Times New Roman"/>
          <w:bCs/>
          <w:sz w:val="24"/>
          <w:szCs w:val="24"/>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1" w:name="bookmark210"/>
      <w:bookmarkEnd w:id="201"/>
      <w:r w:rsidRPr="00CF07BF">
        <w:rPr>
          <w:rFonts w:ascii="Times New Roman" w:hAnsi="Times New Roman"/>
          <w:bCs/>
          <w:sz w:val="24"/>
          <w:szCs w:val="24"/>
          <w:lang w:val="ru-RU"/>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w:t>
      </w:r>
      <w:r w:rsidRPr="00CF07BF">
        <w:rPr>
          <w:rFonts w:ascii="Times New Roman" w:hAnsi="Times New Roman"/>
          <w:bCs/>
          <w:sz w:val="24"/>
          <w:szCs w:val="24"/>
          <w:lang w:val="ru-RU"/>
        </w:rPr>
        <w:lastRenderedPageBreak/>
        <w:t>тематического содержания речи для 4 класса (объём монологического высказывания – не менее 4–5 фраз);</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2" w:name="bookmark211"/>
      <w:bookmarkEnd w:id="202"/>
      <w:r w:rsidRPr="00CF07BF">
        <w:rPr>
          <w:rFonts w:ascii="Times New Roman" w:hAnsi="Times New Roman"/>
          <w:bCs/>
          <w:sz w:val="24"/>
          <w:szCs w:val="24"/>
          <w:lang w:val="ru-RU"/>
        </w:rPr>
        <w:t>создавать устные связные монологические высказывания по образцу; выражать своё отношение к предмету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3" w:name="bookmark212"/>
      <w:bookmarkEnd w:id="203"/>
      <w:r w:rsidRPr="00CF07BF">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4" w:name="bookmark213"/>
      <w:bookmarkEnd w:id="204"/>
      <w:r w:rsidRPr="00CF07BF">
        <w:rPr>
          <w:rFonts w:ascii="Times New Roman" w:hAnsi="Times New Roman"/>
          <w:bCs/>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Аудирование: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5" w:name="bookmark214"/>
      <w:bookmarkEnd w:id="205"/>
      <w:r w:rsidRPr="00CF07BF">
        <w:rPr>
          <w:rFonts w:ascii="Times New Roman" w:hAnsi="Times New Roman"/>
          <w:bCs/>
          <w:sz w:val="24"/>
          <w:szCs w:val="24"/>
          <w:lang w:val="ru-RU"/>
        </w:rPr>
        <w:t xml:space="preserve">воспринимать на слух и понимать речь учителя и одноклассников, вербально/невербально реагировать на </w:t>
      </w:r>
      <w:proofErr w:type="gramStart"/>
      <w:r w:rsidRPr="00CF07BF">
        <w:rPr>
          <w:rFonts w:ascii="Times New Roman" w:hAnsi="Times New Roman"/>
          <w:bCs/>
          <w:sz w:val="24"/>
          <w:szCs w:val="24"/>
          <w:lang w:val="ru-RU"/>
        </w:rPr>
        <w:t>услышанное</w:t>
      </w:r>
      <w:proofErr w:type="gramEnd"/>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6" w:name="bookmark215"/>
      <w:bookmarkEnd w:id="206"/>
      <w:proofErr w:type="gramStart"/>
      <w:r w:rsidRPr="00CF07BF">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F07BF">
        <w:rPr>
          <w:rFonts w:ascii="Times New Roman" w:hAnsi="Times New Roman"/>
          <w:bCs/>
          <w:sz w:val="24"/>
          <w:szCs w:val="24"/>
          <w:lang w:val="ru-RU"/>
        </w:rPr>
        <w:br/>
        <w:t>для аудирования – до 1 минуты).</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Смысловое чтение:</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7" w:name="bookmark216"/>
      <w:bookmarkEnd w:id="207"/>
      <w:r w:rsidRPr="00CF07BF">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8" w:name="bookmark217"/>
      <w:bookmarkEnd w:id="208"/>
      <w:proofErr w:type="gramStart"/>
      <w:r w:rsidRPr="00CF07BF">
        <w:rPr>
          <w:rFonts w:ascii="Times New Roman" w:hAnsi="Times New Roman"/>
          <w:bCs/>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09" w:name="bookmark218"/>
      <w:bookmarkEnd w:id="209"/>
      <w:r w:rsidRPr="00CF07BF">
        <w:rPr>
          <w:rFonts w:ascii="Times New Roman" w:hAnsi="Times New Roman"/>
          <w:bCs/>
          <w:sz w:val="24"/>
          <w:szCs w:val="24"/>
          <w:lang w:val="ru-RU"/>
        </w:rPr>
        <w:t>прогнозировать содержание текста на основе заголовка;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0" w:name="bookmark219"/>
      <w:bookmarkEnd w:id="210"/>
      <w:r w:rsidRPr="00CF07BF">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Письмо:</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1" w:name="bookmark220"/>
      <w:bookmarkEnd w:id="211"/>
      <w:r w:rsidRPr="00CF07BF">
        <w:rPr>
          <w:rFonts w:ascii="Times New Roman" w:hAnsi="Times New Roman"/>
          <w:bCs/>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2" w:name="bookmark221"/>
      <w:bookmarkEnd w:id="212"/>
      <w:r w:rsidRPr="00CF07BF">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3" w:name="bookmark222"/>
      <w:bookmarkEnd w:id="213"/>
      <w:r w:rsidRPr="00CF07BF">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Языковые знания и навыки.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Фонетическая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4" w:name="bookmark223"/>
      <w:bookmarkEnd w:id="214"/>
      <w:r w:rsidRPr="00CF07BF">
        <w:rPr>
          <w:rFonts w:ascii="Times New Roman" w:hAnsi="Times New Roman"/>
          <w:bCs/>
          <w:sz w:val="24"/>
          <w:szCs w:val="24"/>
          <w:lang w:val="ru-RU"/>
        </w:rPr>
        <w:t>читать новые слова согласно основным правилам чтения;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5" w:name="bookmark224"/>
      <w:bookmarkEnd w:id="215"/>
      <w:r w:rsidRPr="00CF07BF">
        <w:rPr>
          <w:rFonts w:ascii="Times New Roman" w:hAnsi="Times New Roman"/>
          <w:bCs/>
          <w:sz w:val="24"/>
          <w:szCs w:val="24"/>
          <w:lang w:val="ru-RU"/>
        </w:rPr>
        <w:t xml:space="preserve">различать на слух и правильно произносить слова и фразы/предложения </w:t>
      </w:r>
      <w:r w:rsidRPr="00CF07BF">
        <w:rPr>
          <w:rFonts w:ascii="Times New Roman" w:hAnsi="Times New Roman"/>
          <w:bCs/>
          <w:sz w:val="24"/>
          <w:szCs w:val="24"/>
          <w:lang w:val="ru-RU"/>
        </w:rPr>
        <w:br/>
        <w:t>с соблюдением их ритмико-интонационных особенностей.</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Графика, орфография и пунктуация: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6" w:name="bookmark225"/>
      <w:bookmarkEnd w:id="216"/>
      <w:r w:rsidRPr="00CF07BF">
        <w:rPr>
          <w:rFonts w:ascii="Times New Roman" w:hAnsi="Times New Roman"/>
          <w:bCs/>
          <w:sz w:val="24"/>
          <w:szCs w:val="24"/>
          <w:lang w:val="ru-RU"/>
        </w:rPr>
        <w:t>правильно писать изученные слова</w:t>
      </w:r>
      <w:proofErr w:type="gramStart"/>
      <w:r w:rsidRPr="00CF07BF">
        <w:rPr>
          <w:rFonts w:ascii="Times New Roman" w:hAnsi="Times New Roman"/>
          <w:bCs/>
          <w:sz w:val="24"/>
          <w:szCs w:val="24"/>
          <w:lang w:val="ru-RU"/>
        </w:rPr>
        <w:t>;</w:t>
      </w:r>
      <w:bookmarkStart w:id="217" w:name="bookmark226"/>
      <w:bookmarkEnd w:id="217"/>
      <w:r w:rsidRPr="00CF07BF">
        <w:rPr>
          <w:rFonts w:ascii="Times New Roman" w:hAnsi="Times New Roman"/>
          <w:bCs/>
          <w:sz w:val="24"/>
          <w:szCs w:val="24"/>
          <w:lang w:val="ru-RU"/>
        </w:rPr>
        <w:t>п</w:t>
      </w:r>
      <w:proofErr w:type="gramEnd"/>
      <w:r w:rsidRPr="00CF07BF">
        <w:rPr>
          <w:rFonts w:ascii="Times New Roman" w:hAnsi="Times New Roman"/>
          <w:bCs/>
          <w:sz w:val="24"/>
          <w:szCs w:val="24"/>
          <w:lang w:val="ru-RU"/>
        </w:rPr>
        <w:t xml:space="preserve">равильно расставлять знаки препинания (точка, вопросительный и восклицательный знаки в конце предложения, апостроф, запятая </w:t>
      </w:r>
      <w:r w:rsidRPr="00CF07BF">
        <w:rPr>
          <w:rFonts w:ascii="Times New Roman" w:hAnsi="Times New Roman"/>
          <w:bCs/>
          <w:sz w:val="24"/>
          <w:szCs w:val="24"/>
          <w:lang w:val="ru-RU"/>
        </w:rPr>
        <w:br/>
        <w:t>при перечислении).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Лексическая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8" w:name="bookmark227"/>
      <w:bookmarkEnd w:id="218"/>
      <w:r w:rsidRPr="00CF07BF">
        <w:rPr>
          <w:rFonts w:ascii="Times New Roman" w:hAnsi="Times New Roman"/>
          <w:bCs/>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19" w:name="bookmark228"/>
      <w:bookmarkEnd w:id="219"/>
      <w:r w:rsidRPr="00CF07BF">
        <w:rPr>
          <w:rFonts w:ascii="Times New Roman" w:hAnsi="Times New Roman"/>
          <w:bCs/>
          <w:sz w:val="24"/>
          <w:szCs w:val="24"/>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sidRPr="00CF07BF">
        <w:rPr>
          <w:rFonts w:ascii="Times New Roman" w:hAnsi="Times New Roman"/>
          <w:bCs/>
          <w:sz w:val="24"/>
          <w:szCs w:val="24"/>
        </w:rPr>
        <w:t>er</w:t>
      </w:r>
      <w:r w:rsidRPr="00CF07BF">
        <w:rPr>
          <w:rFonts w:ascii="Times New Roman" w:hAnsi="Times New Roman"/>
          <w:bCs/>
          <w:sz w:val="24"/>
          <w:szCs w:val="24"/>
          <w:lang w:val="ru-RU"/>
        </w:rPr>
        <w:t>/-</w:t>
      </w:r>
      <w:r w:rsidRPr="00CF07BF">
        <w:rPr>
          <w:rFonts w:ascii="Times New Roman" w:hAnsi="Times New Roman"/>
          <w:bCs/>
          <w:sz w:val="24"/>
          <w:szCs w:val="24"/>
        </w:rPr>
        <w:t>or</w:t>
      </w:r>
      <w:r w:rsidRPr="00CF07BF">
        <w:rPr>
          <w:rFonts w:ascii="Times New Roman" w:hAnsi="Times New Roman"/>
          <w:bCs/>
          <w:sz w:val="24"/>
          <w:szCs w:val="24"/>
          <w:lang w:val="ru-RU"/>
        </w:rPr>
        <w:t>, -</w:t>
      </w:r>
      <w:r w:rsidRPr="00CF07BF">
        <w:rPr>
          <w:rFonts w:ascii="Times New Roman" w:hAnsi="Times New Roman"/>
          <w:bCs/>
          <w:sz w:val="24"/>
          <w:szCs w:val="24"/>
        </w:rPr>
        <w:t>ist</w:t>
      </w:r>
      <w:r w:rsidRPr="00CF07BF">
        <w:rPr>
          <w:rFonts w:ascii="Times New Roman" w:hAnsi="Times New Roman"/>
          <w:bCs/>
          <w:sz w:val="24"/>
          <w:szCs w:val="24"/>
          <w:lang w:val="ru-RU"/>
        </w:rPr>
        <w:t xml:space="preserve">: </w:t>
      </w:r>
      <w:r w:rsidRPr="00CF07BF">
        <w:rPr>
          <w:rFonts w:ascii="Times New Roman" w:hAnsi="Times New Roman"/>
          <w:bCs/>
          <w:sz w:val="24"/>
          <w:szCs w:val="24"/>
        </w:rPr>
        <w:t>teacher</w:t>
      </w:r>
      <w:r w:rsidRPr="00CF07BF">
        <w:rPr>
          <w:rFonts w:ascii="Times New Roman" w:hAnsi="Times New Roman"/>
          <w:bCs/>
          <w:sz w:val="24"/>
          <w:szCs w:val="24"/>
          <w:lang w:val="ru-RU"/>
        </w:rPr>
        <w:t xml:space="preserve">, </w:t>
      </w:r>
      <w:r w:rsidRPr="00CF07BF">
        <w:rPr>
          <w:rFonts w:ascii="Times New Roman" w:hAnsi="Times New Roman"/>
          <w:bCs/>
          <w:sz w:val="24"/>
          <w:szCs w:val="24"/>
        </w:rPr>
        <w:t>actor</w:t>
      </w:r>
      <w:r w:rsidRPr="00CF07BF">
        <w:rPr>
          <w:rFonts w:ascii="Times New Roman" w:hAnsi="Times New Roman"/>
          <w:bCs/>
          <w:sz w:val="24"/>
          <w:szCs w:val="24"/>
          <w:lang w:val="ru-RU"/>
        </w:rPr>
        <w:t xml:space="preserve">, </w:t>
      </w:r>
      <w:r w:rsidRPr="00CF07BF">
        <w:rPr>
          <w:rFonts w:ascii="Times New Roman" w:hAnsi="Times New Roman"/>
          <w:bCs/>
          <w:sz w:val="24"/>
          <w:szCs w:val="24"/>
        </w:rPr>
        <w:t>artist</w:t>
      </w:r>
      <w:r w:rsidRPr="00CF07BF">
        <w:rPr>
          <w:rFonts w:ascii="Times New Roman" w:hAnsi="Times New Roman"/>
          <w:bCs/>
          <w:sz w:val="24"/>
          <w:szCs w:val="24"/>
          <w:lang w:val="ru-RU"/>
        </w:rPr>
        <w:t>), словосложения (</w:t>
      </w:r>
      <w:r w:rsidRPr="00CF07BF">
        <w:rPr>
          <w:rFonts w:ascii="Times New Roman" w:hAnsi="Times New Roman"/>
          <w:bCs/>
          <w:sz w:val="24"/>
          <w:szCs w:val="24"/>
        </w:rPr>
        <w:t>blackboard</w:t>
      </w:r>
      <w:r w:rsidRPr="00CF07BF">
        <w:rPr>
          <w:rFonts w:ascii="Times New Roman" w:hAnsi="Times New Roman"/>
          <w:bCs/>
          <w:sz w:val="24"/>
          <w:szCs w:val="24"/>
          <w:lang w:val="ru-RU"/>
        </w:rPr>
        <w:t>), конверсии (</w:t>
      </w:r>
      <w:r w:rsidRPr="00CF07BF">
        <w:rPr>
          <w:rFonts w:ascii="Times New Roman" w:hAnsi="Times New Roman"/>
          <w:bCs/>
          <w:sz w:val="24"/>
          <w:szCs w:val="24"/>
        </w:rPr>
        <w:t>toplay</w:t>
      </w:r>
      <w:r w:rsidRPr="00CF07BF">
        <w:rPr>
          <w:rFonts w:ascii="Times New Roman" w:hAnsi="Times New Roman"/>
          <w:bCs/>
          <w:sz w:val="24"/>
          <w:szCs w:val="24"/>
          <w:lang w:val="ru-RU"/>
        </w:rPr>
        <w:t xml:space="preserve"> – </w:t>
      </w:r>
      <w:r w:rsidRPr="00CF07BF">
        <w:rPr>
          <w:rFonts w:ascii="Times New Roman" w:hAnsi="Times New Roman"/>
          <w:bCs/>
          <w:sz w:val="24"/>
          <w:szCs w:val="24"/>
        </w:rPr>
        <w:t>aplay</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Грамматическая сторона речи: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0" w:name="bookmark229"/>
      <w:bookmarkEnd w:id="220"/>
      <w:r w:rsidRPr="00CF07BF">
        <w:rPr>
          <w:rFonts w:ascii="Times New Roman" w:hAnsi="Times New Roman"/>
          <w:bCs/>
          <w:sz w:val="24"/>
          <w:szCs w:val="24"/>
          <w:lang w:val="ru-RU"/>
        </w:rPr>
        <w:t xml:space="preserve">распознавать и употреблять в устной и письменной речи </w:t>
      </w:r>
      <w:r w:rsidRPr="00CF07BF">
        <w:rPr>
          <w:rFonts w:ascii="Times New Roman" w:hAnsi="Times New Roman"/>
          <w:bCs/>
          <w:sz w:val="24"/>
          <w:szCs w:val="24"/>
        </w:rPr>
        <w:t>PresentContinuousTense</w:t>
      </w:r>
      <w:r w:rsidRPr="00CF07BF">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1" w:name="bookmark230"/>
      <w:bookmarkEnd w:id="221"/>
      <w:r w:rsidRPr="00CF07BF">
        <w:rPr>
          <w:rFonts w:ascii="Times New Roman" w:hAnsi="Times New Roman"/>
          <w:bCs/>
          <w:sz w:val="24"/>
          <w:szCs w:val="24"/>
          <w:lang w:val="ru-RU"/>
        </w:rPr>
        <w:t xml:space="preserve">распознавать и употреблять в устной и письменной речи конструкцию </w:t>
      </w:r>
      <w:r w:rsidRPr="00CF07BF">
        <w:rPr>
          <w:rFonts w:ascii="Times New Roman" w:hAnsi="Times New Roman"/>
          <w:bCs/>
          <w:sz w:val="24"/>
          <w:szCs w:val="24"/>
        </w:rPr>
        <w:t>tobegoingto</w:t>
      </w:r>
      <w:r w:rsidRPr="00CF07BF">
        <w:rPr>
          <w:rFonts w:ascii="Times New Roman" w:hAnsi="Times New Roman"/>
          <w:bCs/>
          <w:sz w:val="24"/>
          <w:szCs w:val="24"/>
          <w:lang w:val="ru-RU"/>
        </w:rPr>
        <w:t xml:space="preserve"> и </w:t>
      </w:r>
      <w:r w:rsidRPr="00CF07BF">
        <w:rPr>
          <w:rFonts w:ascii="Times New Roman" w:hAnsi="Times New Roman"/>
          <w:bCs/>
          <w:sz w:val="24"/>
          <w:szCs w:val="24"/>
        </w:rPr>
        <w:t>FutureSimpleTense</w:t>
      </w:r>
      <w:r w:rsidRPr="00CF07BF">
        <w:rPr>
          <w:rFonts w:ascii="Times New Roman" w:hAnsi="Times New Roman"/>
          <w:bCs/>
          <w:sz w:val="24"/>
          <w:szCs w:val="24"/>
          <w:lang w:val="ru-RU"/>
        </w:rPr>
        <w:t xml:space="preserve"> для выражения будущего действия;</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2" w:name="bookmark231"/>
      <w:bookmarkEnd w:id="222"/>
      <w:r w:rsidRPr="00CF07BF">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CF07BF">
        <w:rPr>
          <w:rFonts w:ascii="Times New Roman" w:hAnsi="Times New Roman"/>
          <w:bCs/>
          <w:sz w:val="24"/>
          <w:szCs w:val="24"/>
        </w:rPr>
        <w:t>must</w:t>
      </w:r>
      <w:r w:rsidRPr="00CF07BF">
        <w:rPr>
          <w:rFonts w:ascii="Times New Roman" w:hAnsi="Times New Roman"/>
          <w:bCs/>
          <w:sz w:val="24"/>
          <w:szCs w:val="24"/>
          <w:lang w:val="ru-RU"/>
        </w:rPr>
        <w:t xml:space="preserve"> и </w:t>
      </w:r>
      <w:r w:rsidRPr="00CF07BF">
        <w:rPr>
          <w:rFonts w:ascii="Times New Roman" w:hAnsi="Times New Roman"/>
          <w:bCs/>
          <w:sz w:val="24"/>
          <w:szCs w:val="24"/>
        </w:rPr>
        <w:t>haveto</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3" w:name="bookmark232"/>
      <w:bookmarkEnd w:id="223"/>
      <w:r w:rsidRPr="00CF07BF">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CF07BF">
        <w:rPr>
          <w:rFonts w:ascii="Times New Roman" w:hAnsi="Times New Roman"/>
          <w:bCs/>
          <w:sz w:val="24"/>
          <w:szCs w:val="24"/>
        </w:rPr>
        <w:t>no</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4" w:name="bookmark233"/>
      <w:bookmarkEnd w:id="224"/>
      <w:r w:rsidRPr="00CF07BF">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F07BF">
        <w:rPr>
          <w:rFonts w:ascii="Times New Roman" w:hAnsi="Times New Roman"/>
          <w:bCs/>
          <w:sz w:val="24"/>
          <w:szCs w:val="24"/>
        </w:rPr>
        <w:t>good</w:t>
      </w:r>
      <w:r w:rsidRPr="00CF07BF">
        <w:rPr>
          <w:rFonts w:ascii="Times New Roman" w:hAnsi="Times New Roman"/>
          <w:bCs/>
          <w:sz w:val="24"/>
          <w:szCs w:val="24"/>
          <w:lang w:val="ru-RU"/>
        </w:rPr>
        <w:t xml:space="preserve"> – </w:t>
      </w:r>
      <w:r w:rsidRPr="00CF07BF">
        <w:rPr>
          <w:rFonts w:ascii="Times New Roman" w:hAnsi="Times New Roman"/>
          <w:bCs/>
          <w:sz w:val="24"/>
          <w:szCs w:val="24"/>
        </w:rPr>
        <w:t>better</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best</w:t>
      </w:r>
      <w:r w:rsidRPr="00CF07BF">
        <w:rPr>
          <w:rFonts w:ascii="Times New Roman" w:hAnsi="Times New Roman"/>
          <w:bCs/>
          <w:sz w:val="24"/>
          <w:szCs w:val="24"/>
          <w:lang w:val="ru-RU"/>
        </w:rPr>
        <w:t xml:space="preserve">, </w:t>
      </w:r>
      <w:r w:rsidRPr="00CF07BF">
        <w:rPr>
          <w:rFonts w:ascii="Times New Roman" w:hAnsi="Times New Roman"/>
          <w:bCs/>
          <w:sz w:val="24"/>
          <w:szCs w:val="24"/>
        </w:rPr>
        <w:t>bad</w:t>
      </w:r>
      <w:r w:rsidRPr="00CF07BF">
        <w:rPr>
          <w:rFonts w:ascii="Times New Roman" w:hAnsi="Times New Roman"/>
          <w:bCs/>
          <w:sz w:val="24"/>
          <w:szCs w:val="24"/>
          <w:lang w:val="ru-RU"/>
        </w:rPr>
        <w:t xml:space="preserve"> – </w:t>
      </w:r>
      <w:r w:rsidRPr="00CF07BF">
        <w:rPr>
          <w:rFonts w:ascii="Times New Roman" w:hAnsi="Times New Roman"/>
          <w:bCs/>
          <w:sz w:val="24"/>
          <w:szCs w:val="24"/>
        </w:rPr>
        <w:t>worse</w:t>
      </w:r>
      <w:r w:rsidRPr="00CF07BF">
        <w:rPr>
          <w:rFonts w:ascii="Times New Roman" w:hAnsi="Times New Roman"/>
          <w:bCs/>
          <w:sz w:val="24"/>
          <w:szCs w:val="24"/>
          <w:lang w:val="ru-RU"/>
        </w:rPr>
        <w:t xml:space="preserve"> – (</w:t>
      </w:r>
      <w:r w:rsidRPr="00CF07BF">
        <w:rPr>
          <w:rFonts w:ascii="Times New Roman" w:hAnsi="Times New Roman"/>
          <w:bCs/>
          <w:sz w:val="24"/>
          <w:szCs w:val="24"/>
        </w:rPr>
        <w:t>the</w:t>
      </w:r>
      <w:r w:rsidRPr="00CF07BF">
        <w:rPr>
          <w:rFonts w:ascii="Times New Roman" w:hAnsi="Times New Roman"/>
          <w:bCs/>
          <w:sz w:val="24"/>
          <w:szCs w:val="24"/>
          <w:lang w:val="ru-RU"/>
        </w:rPr>
        <w:t xml:space="preserve">) </w:t>
      </w:r>
      <w:r w:rsidRPr="00CF07BF">
        <w:rPr>
          <w:rFonts w:ascii="Times New Roman" w:hAnsi="Times New Roman"/>
          <w:bCs/>
          <w:sz w:val="24"/>
          <w:szCs w:val="24"/>
        </w:rPr>
        <w:t>worst</w:t>
      </w:r>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5" w:name="bookmark234"/>
      <w:bookmarkEnd w:id="225"/>
      <w:r w:rsidRPr="00CF07BF">
        <w:rPr>
          <w:rFonts w:ascii="Times New Roman" w:hAnsi="Times New Roman"/>
          <w:bCs/>
          <w:sz w:val="24"/>
          <w:szCs w:val="24"/>
          <w:lang w:val="ru-RU"/>
        </w:rPr>
        <w:t>распознавать и употреблять в устной и письменной речи наречия времени;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26" w:name="bookmark235"/>
      <w:bookmarkEnd w:id="226"/>
      <w:r w:rsidRPr="00CF07BF">
        <w:rPr>
          <w:rFonts w:ascii="Times New Roman" w:hAnsi="Times New Roman"/>
          <w:bCs/>
          <w:sz w:val="24"/>
          <w:szCs w:val="24"/>
          <w:lang w:val="ru-RU"/>
        </w:rPr>
        <w:t xml:space="preserve">распознавать и употреблять в устной и письменной речи обозначение даты </w:t>
      </w:r>
      <w:r w:rsidRPr="00CF07BF">
        <w:rPr>
          <w:rFonts w:ascii="Times New Roman" w:hAnsi="Times New Roman"/>
          <w:bCs/>
          <w:sz w:val="24"/>
          <w:szCs w:val="24"/>
          <w:lang w:val="ru-RU"/>
        </w:rPr>
        <w:br/>
        <w:t>и года</w:t>
      </w:r>
      <w:proofErr w:type="gramStart"/>
      <w:r w:rsidRPr="00CF07BF">
        <w:rPr>
          <w:rFonts w:ascii="Times New Roman" w:hAnsi="Times New Roman"/>
          <w:bCs/>
          <w:sz w:val="24"/>
          <w:szCs w:val="24"/>
          <w:lang w:val="ru-RU"/>
        </w:rPr>
        <w:t>;</w:t>
      </w:r>
      <w:bookmarkStart w:id="227" w:name="bookmark236"/>
      <w:bookmarkEnd w:id="227"/>
      <w:r w:rsidRPr="00CF07BF">
        <w:rPr>
          <w:rFonts w:ascii="Times New Roman" w:hAnsi="Times New Roman"/>
          <w:bCs/>
          <w:sz w:val="24"/>
          <w:szCs w:val="24"/>
          <w:lang w:val="ru-RU"/>
        </w:rPr>
        <w:t>р</w:t>
      </w:r>
      <w:proofErr w:type="gramEnd"/>
      <w:r w:rsidRPr="00CF07BF">
        <w:rPr>
          <w:rFonts w:ascii="Times New Roman" w:hAnsi="Times New Roman"/>
          <w:bCs/>
          <w:sz w:val="24"/>
          <w:szCs w:val="24"/>
          <w:lang w:val="ru-RU"/>
        </w:rPr>
        <w:t>аспознавать и употреблять в устной и письменной речи обозначение времени.</w:t>
      </w:r>
      <w:bookmarkStart w:id="228" w:name="bookmark237"/>
      <w:bookmarkStart w:id="229" w:name="bookmark238"/>
      <w:bookmarkStart w:id="230" w:name="bookmark239"/>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r w:rsidRPr="00CF07BF">
        <w:rPr>
          <w:rFonts w:ascii="Times New Roman" w:hAnsi="Times New Roman"/>
          <w:bCs/>
          <w:sz w:val="24"/>
          <w:szCs w:val="24"/>
          <w:lang w:val="ru-RU"/>
        </w:rPr>
        <w:t>Социокультурные знания и умения</w:t>
      </w:r>
      <w:bookmarkEnd w:id="228"/>
      <w:bookmarkEnd w:id="229"/>
      <w:bookmarkEnd w:id="230"/>
      <w:r w:rsidRPr="00CF07BF">
        <w:rPr>
          <w:rFonts w:ascii="Times New Roman" w:hAnsi="Times New Roman"/>
          <w:bCs/>
          <w:sz w:val="24"/>
          <w:szCs w:val="24"/>
          <w:lang w:val="ru-RU"/>
        </w:rPr>
        <w:t>:</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1" w:name="bookmark240"/>
      <w:bookmarkEnd w:id="231"/>
      <w:proofErr w:type="gramStart"/>
      <w:r w:rsidRPr="00CF07BF">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2" w:name="bookmark241"/>
      <w:bookmarkEnd w:id="232"/>
      <w:r w:rsidRPr="00CF07BF">
        <w:rPr>
          <w:rFonts w:ascii="Times New Roman" w:hAnsi="Times New Roman"/>
          <w:bCs/>
          <w:sz w:val="24"/>
          <w:szCs w:val="24"/>
          <w:lang w:val="ru-RU"/>
        </w:rPr>
        <w:t>знать названия родной страны и страны/стран изучаемого языка;</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3" w:name="bookmark242"/>
      <w:bookmarkEnd w:id="233"/>
      <w:r w:rsidRPr="00CF07BF">
        <w:rPr>
          <w:rFonts w:ascii="Times New Roman" w:hAnsi="Times New Roman"/>
          <w:bCs/>
          <w:sz w:val="24"/>
          <w:szCs w:val="24"/>
          <w:lang w:val="ru-RU"/>
        </w:rPr>
        <w:t>знать некоторых литературных персонажей;</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4" w:name="bookmark243"/>
      <w:bookmarkEnd w:id="234"/>
      <w:r w:rsidRPr="00CF07BF">
        <w:rPr>
          <w:rFonts w:ascii="Times New Roman" w:hAnsi="Times New Roman"/>
          <w:bCs/>
          <w:sz w:val="24"/>
          <w:szCs w:val="24"/>
          <w:lang w:val="ru-RU"/>
        </w:rPr>
        <w:t>знать небольшие произведения детского фольклора (рифмовки, песни);</w:t>
      </w:r>
    </w:p>
    <w:p w:rsidR="00254300" w:rsidRPr="00CF07BF" w:rsidRDefault="00254300" w:rsidP="00E54C32">
      <w:pPr>
        <w:widowControl/>
        <w:tabs>
          <w:tab w:val="left" w:pos="1134"/>
        </w:tabs>
        <w:spacing w:after="0" w:line="240" w:lineRule="auto"/>
        <w:ind w:firstLine="709"/>
        <w:jc w:val="both"/>
        <w:rPr>
          <w:rFonts w:ascii="Times New Roman" w:hAnsi="Times New Roman"/>
          <w:bCs/>
          <w:sz w:val="24"/>
          <w:szCs w:val="24"/>
          <w:lang w:val="ru-RU"/>
        </w:rPr>
      </w:pPr>
      <w:bookmarkStart w:id="235" w:name="bookmark244"/>
      <w:bookmarkEnd w:id="235"/>
      <w:r w:rsidRPr="00CF07BF">
        <w:rPr>
          <w:rFonts w:ascii="Times New Roman" w:hAnsi="Times New Roman"/>
          <w:bCs/>
          <w:sz w:val="24"/>
          <w:szCs w:val="24"/>
          <w:lang w:val="ru-RU"/>
        </w:rPr>
        <w:t>кратко представлять свою страну на иностранном языке в рамках изучаемой тематики.</w:t>
      </w:r>
    </w:p>
    <w:p w:rsidR="00CE0325" w:rsidRDefault="00CE0325" w:rsidP="00E54C32">
      <w:pPr>
        <w:widowControl/>
        <w:tabs>
          <w:tab w:val="left" w:pos="1134"/>
        </w:tabs>
        <w:spacing w:after="0" w:line="240" w:lineRule="auto"/>
        <w:ind w:firstLine="709"/>
        <w:jc w:val="both"/>
        <w:rPr>
          <w:rFonts w:ascii="Times New Roman" w:hAnsi="Times New Roman"/>
          <w:bCs/>
          <w:sz w:val="24"/>
          <w:szCs w:val="24"/>
          <w:lang w:val="ru-RU"/>
        </w:rPr>
      </w:pPr>
    </w:p>
    <w:p w:rsidR="001621FB" w:rsidRPr="00CE0325" w:rsidRDefault="001621FB" w:rsidP="00E54C32">
      <w:pPr>
        <w:pStyle w:val="10"/>
        <w:pBdr>
          <w:bottom w:val="none" w:sz="0" w:space="0" w:color="auto"/>
        </w:pBdr>
        <w:spacing w:before="0" w:line="240" w:lineRule="auto"/>
        <w:jc w:val="both"/>
        <w:rPr>
          <w:sz w:val="24"/>
          <w:szCs w:val="24"/>
          <w:lang w:val="ru-RU"/>
        </w:rPr>
      </w:pPr>
      <w:r w:rsidRPr="00CE0325">
        <w:rPr>
          <w:sz w:val="24"/>
          <w:szCs w:val="24"/>
          <w:lang w:val="ru-RU"/>
        </w:rPr>
        <w:t> </w:t>
      </w:r>
      <w:r w:rsidR="00F92A37">
        <w:rPr>
          <w:sz w:val="24"/>
          <w:szCs w:val="24"/>
          <w:lang w:val="ru-RU"/>
        </w:rPr>
        <w:t xml:space="preserve">2.6. </w:t>
      </w:r>
      <w:r w:rsidRPr="00CE0325">
        <w:rPr>
          <w:sz w:val="24"/>
          <w:szCs w:val="24"/>
          <w:lang w:val="ru-RU"/>
        </w:rPr>
        <w:t>Федеральная рабочая программа по учебному предмету «Математика».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D3EA9">
        <w:rPr>
          <w:rFonts w:ascii="Times New Roman" w:hAnsi="Times New Roman"/>
          <w:bCs/>
          <w:sz w:val="24"/>
          <w:szCs w:val="24"/>
          <w:lang w:val="ru-RU"/>
        </w:rPr>
        <w:t>обучающимися</w:t>
      </w:r>
      <w:proofErr w:type="gramEnd"/>
      <w:r w:rsidRPr="004D3EA9">
        <w:rPr>
          <w:rFonts w:ascii="Times New Roman" w:hAnsi="Times New Roman"/>
          <w:bCs/>
          <w:sz w:val="24"/>
          <w:szCs w:val="24"/>
          <w:lang w:val="ru-RU"/>
        </w:rPr>
        <w:t>, место в структуре учебного плана, а также подходы к отбору содержания и планируемым результатам.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4D3EA9">
        <w:rPr>
          <w:rFonts w:ascii="Times New Roman" w:hAnsi="Times New Roman"/>
          <w:bCs/>
          <w:sz w:val="24"/>
          <w:szCs w:val="24"/>
          <w:lang w:val="ru-RU"/>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Пояснительная записка.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w:t>
      </w:r>
      <w:r w:rsidRPr="004D3EA9">
        <w:rPr>
          <w:rFonts w:ascii="Times New Roman" w:hAnsi="Times New Roman"/>
          <w:bCs/>
          <w:sz w:val="24"/>
          <w:szCs w:val="24"/>
          <w:lang w:val="ru-RU"/>
        </w:rPr>
        <w:lastRenderedPageBreak/>
        <w:t>развития, воспитания и социализации обучающихся, сформулированные в федеральной программе воспитания.</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начальной школе изучение математики имеет особое значение </w:t>
      </w:r>
      <w:r w:rsidRPr="004D3EA9">
        <w:rPr>
          <w:rFonts w:ascii="Times New Roman" w:hAnsi="Times New Roman"/>
          <w:bCs/>
          <w:sz w:val="24"/>
          <w:szCs w:val="24"/>
          <w:lang w:val="ru-RU"/>
        </w:rPr>
        <w:br/>
        <w:t xml:space="preserve">в развитии </w:t>
      </w:r>
      <w:proofErr w:type="gramStart"/>
      <w:r w:rsidRPr="004D3EA9">
        <w:rPr>
          <w:rFonts w:ascii="Times New Roman" w:hAnsi="Times New Roman"/>
          <w:bCs/>
          <w:sz w:val="24"/>
          <w:szCs w:val="24"/>
          <w:lang w:val="ru-RU"/>
        </w:rPr>
        <w:t>обучающегося</w:t>
      </w:r>
      <w:proofErr w:type="gramEnd"/>
      <w:r w:rsidRPr="004D3EA9">
        <w:rPr>
          <w:rFonts w:ascii="Times New Roman" w:hAnsi="Times New Roman"/>
          <w:bCs/>
          <w:sz w:val="24"/>
          <w:szCs w:val="24"/>
          <w:lang w:val="ru-RU"/>
        </w:rPr>
        <w:t xml:space="preserve">.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4D3EA9">
        <w:rPr>
          <w:rFonts w:ascii="Times New Roman" w:hAnsi="Times New Roman"/>
          <w:bCs/>
          <w:sz w:val="24"/>
          <w:szCs w:val="24"/>
          <w:lang w:val="ru-RU"/>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освоение начальных математических знаний – понимание значения величин </w:t>
      </w:r>
      <w:r w:rsidRPr="004D3EA9">
        <w:rPr>
          <w:rFonts w:ascii="Times New Roman" w:hAnsi="Times New Roman"/>
          <w:bCs/>
          <w:sz w:val="24"/>
          <w:szCs w:val="24"/>
          <w:lang w:val="ru-RU"/>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D3EA9">
        <w:rPr>
          <w:rFonts w:ascii="Times New Roman" w:hAnsi="Times New Roman"/>
          <w:bCs/>
          <w:sz w:val="24"/>
          <w:szCs w:val="24"/>
          <w:lang w:val="ru-RU"/>
        </w:rPr>
        <w:br/>
        <w:t>и учебно-практических задач, построенных на понимании и применении математических отношений («часть-целое», «</w:t>
      </w:r>
      <w:proofErr w:type="gramStart"/>
      <w:r w:rsidRPr="004D3EA9">
        <w:rPr>
          <w:rFonts w:ascii="Times New Roman" w:hAnsi="Times New Roman"/>
          <w:bCs/>
          <w:sz w:val="24"/>
          <w:szCs w:val="24"/>
          <w:lang w:val="ru-RU"/>
        </w:rPr>
        <w:t>больше-меньше</w:t>
      </w:r>
      <w:proofErr w:type="gramEnd"/>
      <w:r w:rsidRPr="004D3EA9">
        <w:rPr>
          <w:rFonts w:ascii="Times New Roman" w:hAnsi="Times New Roman"/>
          <w:bCs/>
          <w:sz w:val="24"/>
          <w:szCs w:val="24"/>
          <w:lang w:val="ru-RU"/>
        </w:rPr>
        <w:t>», «равно-неравно», «порядок»), смысла арифметических действий, зависимостей (работа, движение, продолжительность события);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атематических терминах и понятиях.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владение математическим языком, элементами алгоритмического мышления позволяет </w:t>
      </w:r>
      <w:proofErr w:type="gramStart"/>
      <w:r w:rsidRPr="004D3EA9">
        <w:rPr>
          <w:rFonts w:ascii="Times New Roman" w:hAnsi="Times New Roman"/>
          <w:bCs/>
          <w:sz w:val="24"/>
          <w:szCs w:val="24"/>
          <w:lang w:val="ru-RU"/>
        </w:rPr>
        <w:t>обучающемуся</w:t>
      </w:r>
      <w:proofErr w:type="gramEnd"/>
      <w:r w:rsidRPr="004D3EA9">
        <w:rPr>
          <w:rFonts w:ascii="Times New Roman" w:hAnsi="Times New Roman"/>
          <w:bCs/>
          <w:sz w:val="24"/>
          <w:szCs w:val="24"/>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w:t>
      </w:r>
      <w:proofErr w:type="gramStart"/>
      <w:r w:rsidRPr="004D3EA9">
        <w:rPr>
          <w:rFonts w:ascii="Times New Roman" w:hAnsi="Times New Roman"/>
          <w:bCs/>
          <w:sz w:val="24"/>
          <w:szCs w:val="24"/>
          <w:lang w:val="ru-RU"/>
        </w:rPr>
        <w:t>обучающимся</w:t>
      </w:r>
      <w:proofErr w:type="gramEnd"/>
      <w:r w:rsidRPr="004D3EA9">
        <w:rPr>
          <w:rFonts w:ascii="Times New Roman" w:hAnsi="Times New Roman"/>
          <w:bCs/>
          <w:sz w:val="24"/>
          <w:szCs w:val="24"/>
          <w:lang w:val="ru-RU"/>
        </w:rPr>
        <w:t xml:space="preserve">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 уровне начального общего образования математические знания и умения применяются </w:t>
      </w:r>
      <w:proofErr w:type="gramStart"/>
      <w:r w:rsidRPr="004D3EA9">
        <w:rPr>
          <w:rFonts w:ascii="Times New Roman" w:hAnsi="Times New Roman"/>
          <w:bCs/>
          <w:sz w:val="24"/>
          <w:szCs w:val="24"/>
          <w:lang w:val="ru-RU"/>
        </w:rPr>
        <w:t>обучающимся</w:t>
      </w:r>
      <w:proofErr w:type="gramEnd"/>
      <w:r w:rsidRPr="004D3EA9">
        <w:rPr>
          <w:rFonts w:ascii="Times New Roman" w:hAnsi="Times New Roman"/>
          <w:bCs/>
          <w:sz w:val="24"/>
          <w:szCs w:val="24"/>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4D3EA9">
        <w:rPr>
          <w:rFonts w:ascii="Times New Roman" w:hAnsi="Times New Roman"/>
          <w:bCs/>
          <w:sz w:val="24"/>
          <w:szCs w:val="24"/>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w:t>
      </w:r>
      <w:r w:rsidRPr="004D3EA9">
        <w:rPr>
          <w:rFonts w:ascii="Times New Roman" w:hAnsi="Times New Roman"/>
          <w:bCs/>
          <w:sz w:val="24"/>
          <w:szCs w:val="24"/>
          <w:lang w:val="ru-RU"/>
        </w:rPr>
        <w:lastRenderedPageBreak/>
        <w:t xml:space="preserve">(длина,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 1 классе.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Числа и величины.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 Числа в пределах 20: чтение, запись, сравнение. Однозначные и двузначные числа. Увеличение (уменьшение) числа на несколько единиц.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Длина и её измерение. Единицы длины и установление соотношения между ними: сантиметр, дециметр.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Арифметические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Текстовые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Пространственные отношения и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Расположение предметов и объектов на плоскости, в пространстве, установлениепространственных отношений: «слева-справа», «сверху-снизу», «между».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Математическая информация.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w:t>
      </w:r>
      <w:r w:rsidRPr="004D3EA9">
        <w:rPr>
          <w:rFonts w:ascii="Times New Roman" w:hAnsi="Times New Roman"/>
          <w:bCs/>
          <w:sz w:val="24"/>
          <w:szCs w:val="24"/>
        </w:rPr>
        <w:t> </w:t>
      </w:r>
      <w:r w:rsidRPr="004D3EA9">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Закономерность в ряду заданных объектов: её обнаружение, продолжение ряда.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Двух-трёхшаговые инструкции, связанные с вычислением, измерением длины, изображением геометрической фигуры.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математические объекты (числа, величины) в окружающем мире;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общее и различное в записи арифметических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наблюдать действие измерительных приборов;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два числа;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группы по заданному основанию;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копировать изученные фигуры, рисовать от руки по собственному замыслу;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чисел, геометрических фигур;</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сравнения двух объектов;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математические знаки;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строить предложения относительно заданного набора объектов.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учебную задачу, удерживать её в процессе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действовать в соответствии с предложенным образцом, инструкцией;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проявлять интерес к проверке результатов решения учебной задачи, </w:t>
      </w:r>
      <w:r w:rsidRPr="004D3EA9">
        <w:rPr>
          <w:rFonts w:ascii="Times New Roman" w:hAnsi="Times New Roman"/>
          <w:bCs/>
          <w:sz w:val="24"/>
          <w:szCs w:val="24"/>
          <w:lang w:val="ru-RU"/>
        </w:rPr>
        <w:br/>
        <w:t>с помощью учителя устанавливать причину возникшей ошибки и трудности;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Совместная деятельность способствует формированию умений: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во 2 классе.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Числа и величины.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lastRenderedPageBreak/>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4D3EA9">
        <w:rPr>
          <w:rFonts w:ascii="Times New Roman" w:hAnsi="Times New Roman"/>
          <w:bCs/>
          <w:sz w:val="24"/>
          <w:szCs w:val="24"/>
          <w:lang w:val="ru-RU"/>
        </w:rPr>
        <w:t xml:space="preserve"> Соотношение между единицами величины (в пределах 100), его применение для решения практических задач.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Арифметические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Устное сложение и вычитание чисел в пределах 100 без перехода </w:t>
      </w:r>
      <w:r w:rsidRPr="004D3EA9">
        <w:rPr>
          <w:rFonts w:ascii="Times New Roman" w:hAnsi="Times New Roman"/>
          <w:bCs/>
          <w:sz w:val="24"/>
          <w:szCs w:val="24"/>
          <w:lang w:val="ru-RU"/>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Текстовые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Чтение, представление текста задачи в виде рисунка, схемы </w:t>
      </w:r>
      <w:r w:rsidRPr="004D3EA9">
        <w:rPr>
          <w:rFonts w:ascii="Times New Roman" w:hAnsi="Times New Roman"/>
          <w:bCs/>
          <w:sz w:val="24"/>
          <w:szCs w:val="24"/>
          <w:lang w:val="ru-RU"/>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D3EA9">
        <w:rPr>
          <w:rFonts w:ascii="Times New Roman" w:hAnsi="Times New Roman"/>
          <w:bCs/>
          <w:sz w:val="24"/>
          <w:szCs w:val="24"/>
          <w:lang w:val="ru-RU"/>
        </w:rPr>
        <w:t>Запись</w:t>
      </w:r>
      <w:r w:rsidRPr="004D3EA9">
        <w:rPr>
          <w:rFonts w:ascii="Times New Roman" w:hAnsi="Times New Roman"/>
          <w:bCs/>
          <w:sz w:val="24"/>
          <w:szCs w:val="24"/>
          <w:lang w:val="ru-RU"/>
        </w:rPr>
        <w:t xml:space="preserve"> ответа к задаче и его проверка (формулирование, проверка на достоверность, следование плану, соответствие поставленному вопросу).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Пространственные отношения и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4D3EA9">
        <w:rPr>
          <w:rFonts w:ascii="Times New Roman" w:hAnsi="Times New Roman"/>
          <w:bCs/>
          <w:sz w:val="24"/>
          <w:szCs w:val="24"/>
          <w:lang w:val="ru-RU"/>
        </w:rPr>
        <w:t>ломаной</w:t>
      </w:r>
      <w:proofErr w:type="gramEnd"/>
      <w:r w:rsidRPr="004D3EA9">
        <w:rPr>
          <w:rFonts w:ascii="Times New Roman" w:hAnsi="Times New Roman"/>
          <w:bCs/>
          <w:sz w:val="24"/>
          <w:szCs w:val="24"/>
          <w:lang w:val="ru-RU"/>
        </w:rPr>
        <w:t>. Измерение периметра изображенного прямоугольника (квадрата), запись результата измерения в сантиметрах.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Математическая информация.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4D3EA9">
        <w:rPr>
          <w:rFonts w:ascii="Times New Roman" w:hAnsi="Times New Roman"/>
          <w:bCs/>
          <w:sz w:val="24"/>
          <w:szCs w:val="24"/>
          <w:lang w:val="ru-RU"/>
        </w:rPr>
        <w:br/>
        <w:t>или величинами.</w:t>
      </w:r>
      <w:proofErr w:type="gramEnd"/>
      <w:r w:rsidRPr="004D3EA9">
        <w:rPr>
          <w:rFonts w:ascii="Times New Roman" w:hAnsi="Times New Roman"/>
          <w:bCs/>
          <w:sz w:val="24"/>
          <w:szCs w:val="24"/>
          <w:lang w:val="ru-RU"/>
        </w:rPr>
        <w:t xml:space="preserve"> Конструирование утверждений с использованием слов «каждый», «все».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Внесение данных в таблицу, дополнение моделей (схем, изображений) готовыми числовыми данными.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Алгоритмы (приёмы, правила) устных и письменных вычислений, измерений и построения геометрических фигур.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w:t>
      </w:r>
      <w:r w:rsidRPr="004D3EA9">
        <w:rPr>
          <w:rFonts w:ascii="Times New Roman" w:hAnsi="Times New Roman"/>
          <w:bCs/>
          <w:sz w:val="24"/>
          <w:szCs w:val="24"/>
          <w:lang w:val="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наблюдать математические отношения (часть-целое, </w:t>
      </w:r>
      <w:proofErr w:type="gramStart"/>
      <w:r w:rsidRPr="004D3EA9">
        <w:rPr>
          <w:rFonts w:ascii="Times New Roman" w:hAnsi="Times New Roman"/>
          <w:bCs/>
          <w:sz w:val="24"/>
          <w:szCs w:val="24"/>
          <w:lang w:val="ru-RU"/>
        </w:rPr>
        <w:t>больше-меньше</w:t>
      </w:r>
      <w:proofErr w:type="gramEnd"/>
      <w:r w:rsidRPr="004D3EA9">
        <w:rPr>
          <w:rFonts w:ascii="Times New Roman" w:hAnsi="Times New Roman"/>
          <w:bCs/>
          <w:sz w:val="24"/>
          <w:szCs w:val="24"/>
          <w:lang w:val="ru-RU"/>
        </w:rPr>
        <w:t>) в окружающем мире;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сравнивать группы объектов (чисел, величин, геометрических фигур) </w:t>
      </w:r>
      <w:r w:rsidRPr="004D3EA9">
        <w:rPr>
          <w:rFonts w:ascii="Times New Roman" w:hAnsi="Times New Roman"/>
          <w:bCs/>
          <w:sz w:val="24"/>
          <w:szCs w:val="24"/>
          <w:lang w:val="ru-RU"/>
        </w:rPr>
        <w:br/>
        <w:t>по самостоятельно выбранному основанию;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математическим выражением и его текстовым описанием;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подбирать примеры, подтверждающие суждение, вывод, ответ.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ход вычислений;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выбор величины, соответствующей ситуации измерения;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составлять текстовую задачу с заданным отношением (готовым решением) </w:t>
      </w:r>
      <w:r w:rsidRPr="004D3EA9">
        <w:rPr>
          <w:rFonts w:ascii="Times New Roman" w:hAnsi="Times New Roman"/>
          <w:bCs/>
          <w:sz w:val="24"/>
          <w:szCs w:val="24"/>
          <w:lang w:val="ru-RU"/>
        </w:rPr>
        <w:br/>
        <w:t>по образцу;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записывать, читать число, числовое выражение;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конструировать утверждения с использованием слов «каждый», «все».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следовать установленному правилу, по которому составлен ряд чисел, величин, геометрических фигур;</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организовывать, участвовать, контролировать ход и результат парной работы </w:t>
      </w:r>
      <w:r w:rsidRPr="004D3EA9">
        <w:rPr>
          <w:rFonts w:ascii="Times New Roman" w:hAnsi="Times New Roman"/>
          <w:bCs/>
          <w:sz w:val="24"/>
          <w:szCs w:val="24"/>
          <w:lang w:val="ru-RU"/>
        </w:rPr>
        <w:br/>
        <w:t>с математическим материалом;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 3 классе.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Числа и величины.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Числа в пределах 1000: чтение, запись, сравнение, представление </w:t>
      </w:r>
      <w:r w:rsidRPr="004D3EA9">
        <w:rPr>
          <w:rFonts w:ascii="Times New Roman" w:hAnsi="Times New Roman"/>
          <w:bCs/>
          <w:sz w:val="24"/>
          <w:szCs w:val="24"/>
          <w:lang w:val="ru-RU"/>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Масса (единица массы – грамм), соотношение между килограммом </w:t>
      </w:r>
      <w:r w:rsidRPr="004D3EA9">
        <w:rPr>
          <w:rFonts w:ascii="Times New Roman" w:hAnsi="Times New Roman"/>
          <w:bCs/>
          <w:sz w:val="24"/>
          <w:szCs w:val="24"/>
          <w:lang w:val="ru-RU"/>
        </w:rPr>
        <w:br/>
        <w:t xml:space="preserve">и граммом, отношения «тяжелее-легче на…», «тяжелее-легче </w:t>
      </w:r>
      <w:proofErr w:type="gramStart"/>
      <w:r w:rsidRPr="004D3EA9">
        <w:rPr>
          <w:rFonts w:ascii="Times New Roman" w:hAnsi="Times New Roman"/>
          <w:bCs/>
          <w:sz w:val="24"/>
          <w:szCs w:val="24"/>
          <w:lang w:val="ru-RU"/>
        </w:rPr>
        <w:t>в</w:t>
      </w:r>
      <w:proofErr w:type="gramEnd"/>
      <w:r w:rsidRPr="004D3EA9">
        <w:rPr>
          <w:rFonts w:ascii="Times New Roman" w:hAnsi="Times New Roman"/>
          <w:bCs/>
          <w:sz w:val="24"/>
          <w:szCs w:val="24"/>
          <w:lang w:val="ru-RU"/>
        </w:rPr>
        <w:t xml:space="preserve">…».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Стоимость (единицы – рубль, копейка), установление отношения «дороже-дешевле на…», «дороже-дешевле </w:t>
      </w:r>
      <w:proofErr w:type="gramStart"/>
      <w:r w:rsidRPr="004D3EA9">
        <w:rPr>
          <w:rFonts w:ascii="Times New Roman" w:hAnsi="Times New Roman"/>
          <w:bCs/>
          <w:sz w:val="24"/>
          <w:szCs w:val="24"/>
          <w:lang w:val="ru-RU"/>
        </w:rPr>
        <w:t>в</w:t>
      </w:r>
      <w:proofErr w:type="gramEnd"/>
      <w:r w:rsidRPr="004D3EA9">
        <w:rPr>
          <w:rFonts w:ascii="Times New Roman" w:hAnsi="Times New Roman"/>
          <w:bCs/>
          <w:sz w:val="24"/>
          <w:szCs w:val="24"/>
          <w:lang w:val="ru-RU"/>
        </w:rPr>
        <w:t xml:space="preserve">…». Соотношение «цена, количество, стоимость» в практической ситуации.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Время (единица времени – секунда), установление отношения «быстрее-медленнее на…», «быстрее-медленнее </w:t>
      </w:r>
      <w:proofErr w:type="gramStart"/>
      <w:r w:rsidRPr="004D3EA9">
        <w:rPr>
          <w:rFonts w:ascii="Times New Roman" w:hAnsi="Times New Roman"/>
          <w:bCs/>
          <w:sz w:val="24"/>
          <w:szCs w:val="24"/>
          <w:lang w:val="ru-RU"/>
        </w:rPr>
        <w:t>в</w:t>
      </w:r>
      <w:proofErr w:type="gramEnd"/>
      <w:r w:rsidRPr="004D3EA9">
        <w:rPr>
          <w:rFonts w:ascii="Times New Roman" w:hAnsi="Times New Roman"/>
          <w:bCs/>
          <w:sz w:val="24"/>
          <w:szCs w:val="24"/>
          <w:lang w:val="ru-RU"/>
        </w:rPr>
        <w:t xml:space="preserve">…». Соотношение «начало, окончание, продолжительность события» в практической ситуации.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Арифметические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Письменное сложение, вычитание чисел в пределах 1000. Действия </w:t>
      </w:r>
      <w:r w:rsidRPr="004D3EA9">
        <w:rPr>
          <w:rFonts w:ascii="Times New Roman" w:hAnsi="Times New Roman"/>
          <w:bCs/>
          <w:sz w:val="24"/>
          <w:szCs w:val="24"/>
          <w:lang w:val="ru-RU"/>
        </w:rPr>
        <w:br/>
        <w:t>с числами 0 и 1.</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Переместительное, сочетательное свойства сложения, умножения </w:t>
      </w:r>
      <w:r w:rsidRPr="004D3EA9">
        <w:rPr>
          <w:rFonts w:ascii="Times New Roman" w:hAnsi="Times New Roman"/>
          <w:bCs/>
          <w:sz w:val="24"/>
          <w:szCs w:val="24"/>
          <w:lang w:val="ru-RU"/>
        </w:rPr>
        <w:br/>
        <w:t>при вычислениях.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Нахождение неизвестного компонента арифметического действия.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Однородные величины: сложение и вычитание.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Текстовые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4D3EA9">
        <w:rPr>
          <w:rFonts w:ascii="Times New Roman" w:hAnsi="Times New Roman"/>
          <w:bCs/>
          <w:sz w:val="24"/>
          <w:szCs w:val="24"/>
          <w:lang w:val="ru-RU"/>
        </w:rPr>
        <w:t xml:space="preserve">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D3EA9">
        <w:rPr>
          <w:rFonts w:ascii="Times New Roman" w:hAnsi="Times New Roman"/>
          <w:bCs/>
          <w:sz w:val="24"/>
          <w:szCs w:val="24"/>
          <w:lang w:val="ru-RU"/>
        </w:rPr>
        <w:br/>
        <w:t>на сравнение (разностное, кратное).</w:t>
      </w:r>
      <w:proofErr w:type="gramEnd"/>
      <w:r w:rsidRPr="004D3EA9">
        <w:rPr>
          <w:rFonts w:ascii="Times New Roman" w:hAnsi="Times New Roman"/>
          <w:bCs/>
          <w:sz w:val="24"/>
          <w:szCs w:val="24"/>
          <w:lang w:val="ru-RU"/>
        </w:rPr>
        <w:t xml:space="preserve"> Запись решения задачи по действиям и с помощью числового выражения. Проверка решения и оценка полученного результата.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Пространственные отношения и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Конструирование геометрических фигур (разбиение фигуры на части, составление фигуры из частей).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Периметр многоугольника: измерение, вычисление, запись равенства.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Математическая информация.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Классификация объектов по двум признакам.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Верные (истинные) и неверные (ложные) утверждения: конструирование, проверка. </w:t>
      </w:r>
      <w:proofErr w:type="gramStart"/>
      <w:r w:rsidRPr="004D3EA9">
        <w:rPr>
          <w:rFonts w:ascii="Times New Roman" w:hAnsi="Times New Roman"/>
          <w:bCs/>
          <w:sz w:val="24"/>
          <w:szCs w:val="24"/>
          <w:lang w:val="ru-RU"/>
        </w:rPr>
        <w:t>Логические рассуждения</w:t>
      </w:r>
      <w:proofErr w:type="gramEnd"/>
      <w:r w:rsidRPr="004D3EA9">
        <w:rPr>
          <w:rFonts w:ascii="Times New Roman" w:hAnsi="Times New Roman"/>
          <w:bCs/>
          <w:sz w:val="24"/>
          <w:szCs w:val="24"/>
          <w:lang w:val="ru-RU"/>
        </w:rPr>
        <w:t xml:space="preserve"> со связками «если …, то …», «поэтому», «значит».</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Формализованное описание последовательности действий (инструкция, план, схема, алгоритм).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Столбчатая диаграмма: чтение, использование данных для решения учебных и практических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приём вычисления, выполнения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прикидывать размеры фигуры, её элементов;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смысл зависимостей и математических отношений, описанных в задаче;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 использовать разные приёмы и алгоритмы вычисления;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ряд чисел (величин, геометрических фигур) по самостоятельно выбранному правилу;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моделировать предложенную практическую ситуацию;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информацию, представленную в разных формах;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числовые данные, представленные в таблице, </w:t>
      </w:r>
      <w:r w:rsidRPr="004D3EA9">
        <w:rPr>
          <w:rFonts w:ascii="Times New Roman" w:hAnsi="Times New Roman"/>
          <w:bCs/>
          <w:sz w:val="24"/>
          <w:szCs w:val="24"/>
          <w:lang w:val="ru-RU"/>
        </w:rPr>
        <w:br/>
        <w:t>на диаграмме;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таблицы сложения и умножения, дополнять данными чертеж;</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соответствие между различными записями решения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дополнительную литературу (справочники, словари) </w:t>
      </w:r>
      <w:r w:rsidRPr="004D3EA9">
        <w:rPr>
          <w:rFonts w:ascii="Times New Roman" w:hAnsi="Times New Roman"/>
          <w:bCs/>
          <w:sz w:val="24"/>
          <w:szCs w:val="24"/>
          <w:lang w:val="ru-RU"/>
        </w:rPr>
        <w:br/>
        <w:t>для установления и проверки значения математического термина (понятия).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использовать математическую терминологию для описания отношений </w:t>
      </w:r>
      <w:r w:rsidRPr="004D3EA9">
        <w:rPr>
          <w:rFonts w:ascii="Times New Roman" w:hAnsi="Times New Roman"/>
          <w:bCs/>
          <w:sz w:val="24"/>
          <w:szCs w:val="24"/>
          <w:lang w:val="ru-RU"/>
        </w:rPr>
        <w:br/>
        <w:t>и зависимостей;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на примерах отношения «</w:t>
      </w:r>
      <w:proofErr w:type="gramStart"/>
      <w:r w:rsidRPr="004D3EA9">
        <w:rPr>
          <w:rFonts w:ascii="Times New Roman" w:hAnsi="Times New Roman"/>
          <w:bCs/>
          <w:sz w:val="24"/>
          <w:szCs w:val="24"/>
          <w:lang w:val="ru-RU"/>
        </w:rPr>
        <w:t>больше-меньше</w:t>
      </w:r>
      <w:proofErr w:type="gramEnd"/>
      <w:r w:rsidRPr="004D3EA9">
        <w:rPr>
          <w:rFonts w:ascii="Times New Roman" w:hAnsi="Times New Roman"/>
          <w:bCs/>
          <w:sz w:val="24"/>
          <w:szCs w:val="24"/>
          <w:lang w:val="ru-RU"/>
        </w:rPr>
        <w:t xml:space="preserve"> на…», «больше-меньше в…», «равно»;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осуществлять переход от одних единиц измерения величины </w:t>
      </w:r>
      <w:r w:rsidRPr="004D3EA9">
        <w:rPr>
          <w:rFonts w:ascii="Times New Roman" w:hAnsi="Times New Roman"/>
          <w:bCs/>
          <w:sz w:val="24"/>
          <w:szCs w:val="24"/>
          <w:lang w:val="ru-RU"/>
        </w:rPr>
        <w:br/>
        <w:t>к другим в соответствии с практической ситуацией;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ход и результат выполнения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вести поиск ошибок, характеризовать их и исправлять;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формулировать ответ (вывод), подтверждать его объяснением, расчётами;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Содержание обучения в 4 классе.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Числа и величины.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Величины: сравнение объектов по массе, длине, площади, вместимости.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Единицы массы и соотношения между ними: – центнер, тонна.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Единицы времени (сутки, неделя, месяц, год, век), соотношения между ними.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4D3EA9">
        <w:rPr>
          <w:rFonts w:ascii="Times New Roman" w:hAnsi="Times New Roman"/>
          <w:bCs/>
          <w:sz w:val="24"/>
          <w:szCs w:val="24"/>
          <w:lang w:val="ru-RU"/>
        </w:rPr>
        <w:t xml:space="preserve"> Соотношение между единицами в пределах 100 000.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Доля величины времени, массы, длины.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Арифметические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Равенство, содержащее неизвестный компонент арифметического действия: запись, нахождение неизвестного компонента.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Умножение и деление величины на однозначное число.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Текстовые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4D3EA9">
        <w:rPr>
          <w:rFonts w:ascii="Times New Roman" w:hAnsi="Times New Roman"/>
          <w:bCs/>
          <w:sz w:val="24"/>
          <w:szCs w:val="24"/>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4D3EA9">
        <w:rPr>
          <w:rFonts w:ascii="Times New Roman" w:hAnsi="Times New Roman"/>
          <w:bCs/>
          <w:sz w:val="24"/>
          <w:szCs w:val="24"/>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w:t>
      </w:r>
      <w:r w:rsidRPr="004D3EA9">
        <w:rPr>
          <w:rFonts w:ascii="Times New Roman" w:hAnsi="Times New Roman"/>
          <w:bCs/>
          <w:sz w:val="24"/>
          <w:szCs w:val="24"/>
          <w:lang w:val="ru-RU"/>
        </w:rPr>
        <w:lastRenderedPageBreak/>
        <w:t>видов изученных задач. Оформление решения по действиям с пояснением, по вопросам, с помощью числового выражения.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Пространственные отношения и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Наглядные представления о симметрии.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4D3EA9">
        <w:rPr>
          <w:rFonts w:ascii="Times New Roman" w:hAnsi="Times New Roman"/>
          <w:bCs/>
          <w:sz w:val="24"/>
          <w:szCs w:val="24"/>
          <w:lang w:val="ru-RU"/>
        </w:rPr>
        <w:t xml:space="preserve">Различение, называние пространственных геометрических фигур (тел): шар, куб, цилиндр, конус, пирамида. </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Конструирование: разбиение фигуры на прямоугольники (квадраты), составление фигур из прямоугольников/квадратов.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Периметр, площадь фигуры, составленной из двух-трёх прямоугольников (квадратов).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Математическая информация.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 с утверждениями: конструирование, проверка истинности. Составление и проверка </w:t>
      </w:r>
      <w:proofErr w:type="gramStart"/>
      <w:r w:rsidRPr="004D3EA9">
        <w:rPr>
          <w:rFonts w:ascii="Times New Roman" w:hAnsi="Times New Roman"/>
          <w:bCs/>
          <w:sz w:val="24"/>
          <w:szCs w:val="24"/>
          <w:lang w:val="ru-RU"/>
        </w:rPr>
        <w:t>логических рассуждений</w:t>
      </w:r>
      <w:proofErr w:type="gramEnd"/>
      <w:r w:rsidRPr="004D3EA9">
        <w:rPr>
          <w:rFonts w:ascii="Times New Roman" w:hAnsi="Times New Roman"/>
          <w:bCs/>
          <w:sz w:val="24"/>
          <w:szCs w:val="24"/>
          <w:lang w:val="ru-RU"/>
        </w:rPr>
        <w:t xml:space="preserve"> при решении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Доступные электронные средства обучения, пособия, тренажёры, </w:t>
      </w:r>
      <w:r w:rsidRPr="004D3EA9">
        <w:rPr>
          <w:rFonts w:ascii="Times New Roman" w:hAnsi="Times New Roman"/>
          <w:bCs/>
          <w:sz w:val="24"/>
          <w:szCs w:val="24"/>
          <w:lang w:val="ru-RU"/>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4D3EA9">
        <w:rPr>
          <w:rFonts w:ascii="Times New Roman" w:hAnsi="Times New Roman"/>
          <w:bCs/>
          <w:sz w:val="24"/>
          <w:szCs w:val="24"/>
          <w:lang w:val="ru-RU"/>
        </w:rPr>
        <w:t>обучающихся</w:t>
      </w:r>
      <w:proofErr w:type="gramEnd"/>
      <w:r w:rsidRPr="004D3EA9">
        <w:rPr>
          <w:rFonts w:ascii="Times New Roman" w:hAnsi="Times New Roman"/>
          <w:bCs/>
          <w:sz w:val="24"/>
          <w:szCs w:val="24"/>
          <w:lang w:val="ru-RU"/>
        </w:rPr>
        <w:t xml:space="preserve"> начальной школы).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Алгоритмы решения </w:t>
      </w:r>
      <w:r w:rsidR="009868C4" w:rsidRPr="004D3EA9">
        <w:rPr>
          <w:rFonts w:ascii="Times New Roman" w:hAnsi="Times New Roman"/>
          <w:bCs/>
          <w:sz w:val="24"/>
          <w:szCs w:val="24"/>
          <w:lang w:val="ru-RU"/>
        </w:rPr>
        <w:t xml:space="preserve">изученных </w:t>
      </w:r>
      <w:r w:rsidRPr="004D3EA9">
        <w:rPr>
          <w:rFonts w:ascii="Times New Roman" w:hAnsi="Times New Roman"/>
          <w:bCs/>
          <w:sz w:val="24"/>
          <w:szCs w:val="24"/>
          <w:lang w:val="ru-RU"/>
        </w:rPr>
        <w:t>учебных и практических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ориентироваться в изученной математической терминологии, использовать её в высказываниях и рассуждениях;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изученных геометрических фигур в окружающем мире;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конструировать геометрическую фигуру, обладающую заданным свойством (отрезок заданной длины, </w:t>
      </w:r>
      <w:proofErr w:type="gramStart"/>
      <w:r w:rsidRPr="004D3EA9">
        <w:rPr>
          <w:rFonts w:ascii="Times New Roman" w:hAnsi="Times New Roman"/>
          <w:bCs/>
          <w:sz w:val="24"/>
          <w:szCs w:val="24"/>
          <w:lang w:val="ru-RU"/>
        </w:rPr>
        <w:t>ломаная</w:t>
      </w:r>
      <w:proofErr w:type="gramEnd"/>
      <w:r w:rsidRPr="004D3EA9">
        <w:rPr>
          <w:rFonts w:ascii="Times New Roman" w:hAnsi="Times New Roman"/>
          <w:bCs/>
          <w:sz w:val="24"/>
          <w:szCs w:val="24"/>
          <w:lang w:val="ru-RU"/>
        </w:rPr>
        <w:t xml:space="preserve"> определённой длины, квадрат с заданным периметром);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1–2 выбранным признакам;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разных формах;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интерпретировать информацию, представленную в таблице, </w:t>
      </w:r>
      <w:r w:rsidRPr="004D3EA9">
        <w:rPr>
          <w:rFonts w:ascii="Times New Roman" w:hAnsi="Times New Roman"/>
          <w:bCs/>
          <w:sz w:val="24"/>
          <w:szCs w:val="24"/>
          <w:lang w:val="ru-RU"/>
        </w:rPr>
        <w:br/>
        <w:t>на диаграмме;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использовать математическую терминологию для записи решения предметной или практической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читать числовое выражение;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 математические объекты, явления и события с помощью изученных величин;</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инструкцию, записывать рассуждение;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самостоятельно выполнять прикидку и оценку результата измерений;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договариваться с одноклассниками в ходе организации проектной работы </w:t>
      </w:r>
      <w:r w:rsidRPr="004D3EA9">
        <w:rPr>
          <w:rFonts w:ascii="Times New Roman" w:hAnsi="Times New Roman"/>
          <w:bCs/>
          <w:sz w:val="24"/>
          <w:szCs w:val="24"/>
          <w:lang w:val="ru-RU"/>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Планируемые результаты освоения программы по математике </w:t>
      </w:r>
      <w:r w:rsidR="009868C4" w:rsidRPr="004D3EA9">
        <w:rPr>
          <w:rFonts w:ascii="Times New Roman" w:hAnsi="Times New Roman"/>
          <w:bCs/>
          <w:sz w:val="24"/>
          <w:szCs w:val="24"/>
          <w:lang w:val="ru-RU"/>
        </w:rPr>
        <w:br/>
      </w:r>
      <w:r w:rsidRPr="004D3EA9">
        <w:rPr>
          <w:rFonts w:ascii="Times New Roman" w:hAnsi="Times New Roman"/>
          <w:bCs/>
          <w:sz w:val="24"/>
          <w:szCs w:val="24"/>
          <w:lang w:val="ru-RU"/>
        </w:rPr>
        <w:t>на уровне начального общего образования.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 результате изучения математики на уровне начального общего образования </w:t>
      </w:r>
      <w:proofErr w:type="gramStart"/>
      <w:r w:rsidRPr="004D3EA9">
        <w:rPr>
          <w:rFonts w:ascii="Times New Roman" w:hAnsi="Times New Roman"/>
          <w:bCs/>
          <w:sz w:val="24"/>
          <w:szCs w:val="24"/>
          <w:lang w:val="ru-RU"/>
        </w:rPr>
        <w:t>у</w:t>
      </w:r>
      <w:proofErr w:type="gramEnd"/>
      <w:r w:rsidRPr="004D3EA9">
        <w:rPr>
          <w:rFonts w:ascii="Times New Roman" w:hAnsi="Times New Roman"/>
          <w:bCs/>
          <w:sz w:val="24"/>
          <w:szCs w:val="24"/>
          <w:lang w:val="ru-RU"/>
        </w:rPr>
        <w:t xml:space="preserve"> обучающегося будут сформированы следующие личностные результаты: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D3EA9">
        <w:rPr>
          <w:rFonts w:ascii="Times New Roman" w:hAnsi="Times New Roman"/>
          <w:bCs/>
          <w:sz w:val="24"/>
          <w:szCs w:val="24"/>
          <w:lang w:val="ru-RU"/>
        </w:rPr>
        <w:br/>
        <w:t>и уверенность своих силах при решении поставленных задач, умение преодолевать трудности;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621FB" w:rsidRPr="004D3EA9" w:rsidRDefault="009868C4"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характеризовать</w:t>
      </w:r>
      <w:r w:rsidR="001621FB" w:rsidRPr="004D3EA9">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связи и зависимости между математическими объектами («часть-целое», «причина-следствие», протяжённость);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приобретать практические графические и измерительные навыки </w:t>
      </w:r>
      <w:r w:rsidRPr="004D3EA9">
        <w:rPr>
          <w:rFonts w:ascii="Times New Roman" w:hAnsi="Times New Roman"/>
          <w:bCs/>
          <w:sz w:val="24"/>
          <w:szCs w:val="24"/>
          <w:lang w:val="ru-RU"/>
        </w:rPr>
        <w:br/>
        <w:t>для успешного решения учебных и житейских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проявлять способность ориентироваться в учебном материале разных разделов курса математики;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информационные действия</w:t>
      </w:r>
      <w:r w:rsidRPr="004D3EA9">
        <w:rPr>
          <w:rFonts w:ascii="Times New Roman" w:hAnsi="Times New Roman"/>
          <w:bCs/>
          <w:sz w:val="24"/>
          <w:szCs w:val="24"/>
          <w:lang w:val="ru-RU"/>
        </w:rPr>
        <w:t xml:space="preserve"> как часть познавательных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интерпретировать графически представленную информацию (схему, таблицу, диаграмму, другую модель);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общения как часть коммуникативных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утверждения, проверять их истинность;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комментировать процесс вычисления, построения, решения;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объяснять полученный ответ с использованием изученной терминологии;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ориентироваться в алгоритмах: воспроизводить, дополнять, исправлять </w:t>
      </w:r>
      <w:proofErr w:type="gramStart"/>
      <w:r w:rsidRPr="004D3EA9">
        <w:rPr>
          <w:rFonts w:ascii="Times New Roman" w:hAnsi="Times New Roman"/>
          <w:bCs/>
          <w:sz w:val="24"/>
          <w:szCs w:val="24"/>
          <w:lang w:val="ru-RU"/>
        </w:rPr>
        <w:t>деформированные</w:t>
      </w:r>
      <w:proofErr w:type="gramEnd"/>
      <w:r w:rsidRPr="004D3EA9">
        <w:rPr>
          <w:rFonts w:ascii="Times New Roman" w:hAnsi="Times New Roman"/>
          <w:bCs/>
          <w:sz w:val="24"/>
          <w:szCs w:val="24"/>
          <w:lang w:val="ru-RU"/>
        </w:rPr>
        <w:t>;</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самостоятельно составлять тексты заданий, аналогичные </w:t>
      </w:r>
      <w:proofErr w:type="gramStart"/>
      <w:r w:rsidRPr="004D3EA9">
        <w:rPr>
          <w:rFonts w:ascii="Times New Roman" w:hAnsi="Times New Roman"/>
          <w:bCs/>
          <w:sz w:val="24"/>
          <w:szCs w:val="24"/>
          <w:lang w:val="ru-RU"/>
        </w:rPr>
        <w:t>типовым</w:t>
      </w:r>
      <w:proofErr w:type="gramEnd"/>
      <w:r w:rsidRPr="004D3EA9">
        <w:rPr>
          <w:rFonts w:ascii="Times New Roman" w:hAnsi="Times New Roman"/>
          <w:bCs/>
          <w:sz w:val="24"/>
          <w:szCs w:val="24"/>
          <w:lang w:val="ru-RU"/>
        </w:rPr>
        <w:t xml:space="preserve"> изученным.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самоорганизации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 обучающегося будут сформированы следующие </w:t>
      </w:r>
      <w:r w:rsidR="009868C4" w:rsidRPr="004D3EA9">
        <w:rPr>
          <w:rFonts w:ascii="Times New Roman" w:hAnsi="Times New Roman"/>
          <w:bCs/>
          <w:sz w:val="24"/>
          <w:szCs w:val="24"/>
          <w:lang w:val="ru-RU"/>
        </w:rPr>
        <w:t xml:space="preserve">действия </w:t>
      </w:r>
      <w:r w:rsidRPr="004D3EA9">
        <w:rPr>
          <w:rFonts w:ascii="Times New Roman" w:hAnsi="Times New Roman"/>
          <w:bCs/>
          <w:sz w:val="24"/>
          <w:szCs w:val="24"/>
          <w:lang w:val="ru-RU"/>
        </w:rPr>
        <w:t>самоконтроля как часть регулятивных универсальных учебных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контроль процесса и результата своей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и при необходимости корректировать способы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 обучающегося будут сформированы следующие умения совместной деятельности: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 концу обучения в 1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математике: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от 0 до 20;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числа, большие или меньшие данного числа на заданное число;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называть и различать компоненты действий сложения (слагаемые, сумма) </w:t>
      </w:r>
      <w:r w:rsidRPr="004D3EA9">
        <w:rPr>
          <w:rFonts w:ascii="Times New Roman" w:hAnsi="Times New Roman"/>
          <w:bCs/>
          <w:sz w:val="24"/>
          <w:szCs w:val="24"/>
          <w:lang w:val="ru-RU"/>
        </w:rPr>
        <w:br/>
        <w:t>и вычитания (уменьшаемое, вычитаемое, разность);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 действие на сложение и вычитание: выделять условие и требование (вопрос);</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объекты по длине, устанавливая между ними соотношение «</w:t>
      </w:r>
      <w:proofErr w:type="gramStart"/>
      <w:r w:rsidRPr="004D3EA9">
        <w:rPr>
          <w:rFonts w:ascii="Times New Roman" w:hAnsi="Times New Roman"/>
          <w:bCs/>
          <w:sz w:val="24"/>
          <w:szCs w:val="24"/>
          <w:lang w:val="ru-RU"/>
        </w:rPr>
        <w:t>длиннее-короче</w:t>
      </w:r>
      <w:proofErr w:type="gramEnd"/>
      <w:r w:rsidRPr="004D3EA9">
        <w:rPr>
          <w:rFonts w:ascii="Times New Roman" w:hAnsi="Times New Roman"/>
          <w:bCs/>
          <w:sz w:val="24"/>
          <w:szCs w:val="24"/>
          <w:lang w:val="ru-RU"/>
        </w:rPr>
        <w:t>», «выше-ниже», «шире-уже»;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измерять длину отрезка (в </w:t>
      </w:r>
      <w:proofErr w:type="gramStart"/>
      <w:r w:rsidRPr="004D3EA9">
        <w:rPr>
          <w:rFonts w:ascii="Times New Roman" w:hAnsi="Times New Roman"/>
          <w:bCs/>
          <w:sz w:val="24"/>
          <w:szCs w:val="24"/>
          <w:lang w:val="ru-RU"/>
        </w:rPr>
        <w:t>см</w:t>
      </w:r>
      <w:proofErr w:type="gramEnd"/>
      <w:r w:rsidRPr="004D3EA9">
        <w:rPr>
          <w:rFonts w:ascii="Times New Roman" w:hAnsi="Times New Roman"/>
          <w:bCs/>
          <w:sz w:val="24"/>
          <w:szCs w:val="24"/>
          <w:lang w:val="ru-RU"/>
        </w:rPr>
        <w:t>), чертить отрезок заданной длины;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число и цифру;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геометрические фигуры: круг, треугольник, прямоугольник (квадрат), отрезок;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устанавливать между объектами соотношения: «слева-справа», «спереди-сзади», </w:t>
      </w:r>
      <w:proofErr w:type="gramStart"/>
      <w:r w:rsidRPr="004D3EA9">
        <w:rPr>
          <w:rFonts w:ascii="Times New Roman" w:hAnsi="Times New Roman"/>
          <w:bCs/>
          <w:sz w:val="24"/>
          <w:szCs w:val="24"/>
          <w:lang w:val="ru-RU"/>
        </w:rPr>
        <w:t>между</w:t>
      </w:r>
      <w:proofErr w:type="gramEnd"/>
      <w:r w:rsidRPr="004D3EA9">
        <w:rPr>
          <w:rFonts w:ascii="Times New Roman" w:hAnsi="Times New Roman"/>
          <w:bCs/>
          <w:sz w:val="24"/>
          <w:szCs w:val="24"/>
          <w:lang w:val="ru-RU"/>
        </w:rPr>
        <w:t>;</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группировать объекты по заданному признаку, находить и называть закономерности в ряду объектов повседневной жизни;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два объекта (числа, геометрические фигуры);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распределять объекты на две группы по заданному основанию.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К концу обучения во 2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математике: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пределах 100), большее данного числа в заданное число раз (в пределах 20);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арифметические действия: сложение и вычитание, в пределах 100 – устно и письменно, </w:t>
      </w:r>
      <w:proofErr w:type="gramStart"/>
      <w:r w:rsidRPr="004D3EA9">
        <w:rPr>
          <w:rFonts w:ascii="Times New Roman" w:hAnsi="Times New Roman"/>
          <w:bCs/>
          <w:sz w:val="24"/>
          <w:szCs w:val="24"/>
          <w:lang w:val="ru-RU"/>
        </w:rPr>
        <w:t>умножение</w:t>
      </w:r>
      <w:proofErr w:type="gramEnd"/>
      <w:r w:rsidRPr="004D3EA9">
        <w:rPr>
          <w:rFonts w:ascii="Times New Roman" w:hAnsi="Times New Roman"/>
          <w:bCs/>
          <w:sz w:val="24"/>
          <w:szCs w:val="24"/>
          <w:lang w:val="ru-RU"/>
        </w:rPr>
        <w:t xml:space="preserve"> и деление в пределах 50 с использованием таблицы умножения;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сложения, вычитания;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сравнивать величины длины, массы, времени, стоимости, устанавливая между ними соотношение «больше или меньше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различать и называть геометрические фигуры: прямой угол, </w:t>
      </w:r>
      <w:proofErr w:type="gramStart"/>
      <w:r w:rsidRPr="004D3EA9">
        <w:rPr>
          <w:rFonts w:ascii="Times New Roman" w:hAnsi="Times New Roman"/>
          <w:bCs/>
          <w:sz w:val="24"/>
          <w:szCs w:val="24"/>
          <w:lang w:val="ru-RU"/>
        </w:rPr>
        <w:t>ломаную</w:t>
      </w:r>
      <w:proofErr w:type="gramEnd"/>
      <w:r w:rsidRPr="004D3EA9">
        <w:rPr>
          <w:rFonts w:ascii="Times New Roman" w:hAnsi="Times New Roman"/>
          <w:bCs/>
          <w:sz w:val="24"/>
          <w:szCs w:val="24"/>
          <w:lang w:val="ru-RU"/>
        </w:rPr>
        <w:t>, многоугольник;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измерение длин реальных объектов с помощью линейки;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«каждый»;</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проводить одно-двухшаговые </w:t>
      </w:r>
      <w:proofErr w:type="gramStart"/>
      <w:r w:rsidRPr="004D3EA9">
        <w:rPr>
          <w:rFonts w:ascii="Times New Roman" w:hAnsi="Times New Roman"/>
          <w:bCs/>
          <w:sz w:val="24"/>
          <w:szCs w:val="24"/>
          <w:lang w:val="ru-RU"/>
        </w:rPr>
        <w:t>логические рассуждения</w:t>
      </w:r>
      <w:proofErr w:type="gramEnd"/>
      <w:r w:rsidRPr="004D3EA9">
        <w:rPr>
          <w:rFonts w:ascii="Times New Roman" w:hAnsi="Times New Roman"/>
          <w:bCs/>
          <w:sz w:val="24"/>
          <w:szCs w:val="24"/>
          <w:lang w:val="ru-RU"/>
        </w:rPr>
        <w:t xml:space="preserve"> и делать выводы;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закономерность в ряду объектов (чисел, геометрических фигур);</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D3EA9">
        <w:rPr>
          <w:rFonts w:ascii="Times New Roman" w:hAnsi="Times New Roman"/>
          <w:bCs/>
          <w:sz w:val="24"/>
          <w:szCs w:val="24"/>
          <w:lang w:val="ru-RU"/>
        </w:rPr>
        <w:br/>
        <w:t>на рисунке (изображении геометрических фигур);</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группы объектов (находить общее, различное);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обнаруживать модели геометрических фигур в окружающем мире;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подбирать примеры, подтверждающие суждение, ответ;</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(дополнять) текстовую задачу;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проверять правильность вычисления, измерения.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 К концу обучения в 3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математике: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числа в пределах 1000;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 (в пределах 1000);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действия умножение и деление с числами 0 и 1;</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4D3EA9">
        <w:rPr>
          <w:rFonts w:ascii="Times New Roman" w:hAnsi="Times New Roman"/>
          <w:bCs/>
          <w:sz w:val="24"/>
          <w:szCs w:val="24"/>
          <w:lang w:val="ru-RU"/>
        </w:rPr>
        <w:t>на</w:t>
      </w:r>
      <w:proofErr w:type="gramEnd"/>
      <w:r w:rsidRPr="004D3EA9">
        <w:rPr>
          <w:rFonts w:ascii="Times New Roman" w:hAnsi="Times New Roman"/>
          <w:bCs/>
          <w:sz w:val="24"/>
          <w:szCs w:val="24"/>
          <w:lang w:val="ru-RU"/>
        </w:rPr>
        <w:t xml:space="preserve"> или 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называть, находить долю величины (половина, четверть);</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величины, выраженные долями;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фигуры по площади (наложение, сопоставление числовых значений);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распознавать верные (истинные) и неверные (ложные) утверждения </w:t>
      </w:r>
      <w:r w:rsidRPr="004D3EA9">
        <w:rPr>
          <w:rFonts w:ascii="Times New Roman" w:hAnsi="Times New Roman"/>
          <w:bCs/>
          <w:sz w:val="24"/>
          <w:szCs w:val="24"/>
          <w:lang w:val="ru-RU"/>
        </w:rPr>
        <w:br/>
        <w:t>со словами: «все», «некоторые», «и», «каждый», «если…, то…»;</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формулировать утверждение (вывод), строить </w:t>
      </w:r>
      <w:proofErr w:type="gramStart"/>
      <w:r w:rsidRPr="004D3EA9">
        <w:rPr>
          <w:rFonts w:ascii="Times New Roman" w:hAnsi="Times New Roman"/>
          <w:bCs/>
          <w:sz w:val="24"/>
          <w:szCs w:val="24"/>
          <w:lang w:val="ru-RU"/>
        </w:rPr>
        <w:t>логические рассуждения</w:t>
      </w:r>
      <w:proofErr w:type="gramEnd"/>
      <w:r w:rsidRPr="004D3EA9">
        <w:rPr>
          <w:rFonts w:ascii="Times New Roman" w:hAnsi="Times New Roman"/>
          <w:bCs/>
          <w:sz w:val="24"/>
          <w:szCs w:val="24"/>
          <w:lang w:val="ru-RU"/>
        </w:rPr>
        <w:t xml:space="preserve"> (одно-двухшаговые), в том числе с использованием изученных связок;</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одному-двум признакам;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сравнивать математические объекты (находить общее, различное, уникальное);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выбирать верное решение математической задачи.</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К концу обучения в 4 классе </w:t>
      </w:r>
      <w:proofErr w:type="gramStart"/>
      <w:r w:rsidRPr="004D3EA9">
        <w:rPr>
          <w:rFonts w:ascii="Times New Roman" w:hAnsi="Times New Roman"/>
          <w:bCs/>
          <w:sz w:val="24"/>
          <w:szCs w:val="24"/>
          <w:lang w:val="ru-RU"/>
        </w:rPr>
        <w:t>обучающийся</w:t>
      </w:r>
      <w:proofErr w:type="gramEnd"/>
      <w:r w:rsidRPr="004D3EA9">
        <w:rPr>
          <w:rFonts w:ascii="Times New Roman" w:hAnsi="Times New Roman"/>
          <w:bCs/>
          <w:sz w:val="24"/>
          <w:szCs w:val="24"/>
          <w:lang w:val="ru-RU"/>
        </w:rPr>
        <w:t xml:space="preserve"> получит следующие предметные результаты по отдельным темам программы по математике: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читать, записывать, сравнивать, упорядочивать многозначные числа;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находить число большее или меньшее данного числа на заданное число, </w:t>
      </w:r>
      <w:r w:rsidRPr="004D3EA9">
        <w:rPr>
          <w:rFonts w:ascii="Times New Roman" w:hAnsi="Times New Roman"/>
          <w:bCs/>
          <w:sz w:val="24"/>
          <w:szCs w:val="24"/>
          <w:lang w:val="ru-RU"/>
        </w:rPr>
        <w:br/>
        <w:t>в заданное число раз;</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выполнять арифметические действия: сложение и вычитание </w:t>
      </w:r>
      <w:r w:rsidRPr="004D3EA9">
        <w:rPr>
          <w:rFonts w:ascii="Times New Roman" w:hAnsi="Times New Roman"/>
          <w:bCs/>
          <w:sz w:val="24"/>
          <w:szCs w:val="24"/>
          <w:lang w:val="ru-RU"/>
        </w:rPr>
        <w:b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lastRenderedPageBreak/>
        <w:t xml:space="preserve">выполнять прикидку результата вычислений, проверку полученного ответа </w:t>
      </w:r>
      <w:r w:rsidRPr="004D3EA9">
        <w:rPr>
          <w:rFonts w:ascii="Times New Roman" w:hAnsi="Times New Roman"/>
          <w:bCs/>
          <w:sz w:val="24"/>
          <w:szCs w:val="24"/>
          <w:lang w:val="ru-RU"/>
        </w:rPr>
        <w:br/>
        <w:t xml:space="preserve">по критериям: достоверность (реальность), соответствие правилу (алгоритму), </w:t>
      </w:r>
      <w:r w:rsidRPr="004D3EA9">
        <w:rPr>
          <w:rFonts w:ascii="Times New Roman" w:hAnsi="Times New Roman"/>
          <w:bCs/>
          <w:sz w:val="24"/>
          <w:szCs w:val="24"/>
          <w:lang w:val="ru-RU"/>
        </w:rPr>
        <w:br/>
        <w:t>а также с помощью калькулятора;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долю величины, величину по ее доле;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находить неизвестный компонент арифметического действия;</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использовать единицы величин при решении задач (длина, масса, время, вместимость, стоимость, площадь, скорость);</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proofErr w:type="gramStart"/>
      <w:r w:rsidRPr="004D3EA9">
        <w:rPr>
          <w:rFonts w:ascii="Times New Roman" w:hAnsi="Times New Roman"/>
          <w:bCs/>
          <w:sz w:val="24"/>
          <w:szCs w:val="24"/>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D3EA9">
        <w:rPr>
          <w:rFonts w:ascii="Times New Roman" w:hAnsi="Times New Roman"/>
          <w:bCs/>
          <w:sz w:val="24"/>
          <w:szCs w:val="24"/>
          <w:lang w:val="ru-RU"/>
        </w:rPr>
        <w:br/>
        <w:t>с избыточными данными, находить недостающую информацию (например, из таблиц, схем), находить различные способы решения;</w:t>
      </w:r>
      <w:proofErr w:type="gramEnd"/>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формулировать утверждение (вывод), строить </w:t>
      </w:r>
      <w:proofErr w:type="gramStart"/>
      <w:r w:rsidRPr="004D3EA9">
        <w:rPr>
          <w:rFonts w:ascii="Times New Roman" w:hAnsi="Times New Roman"/>
          <w:bCs/>
          <w:sz w:val="24"/>
          <w:szCs w:val="24"/>
          <w:lang w:val="ru-RU"/>
        </w:rPr>
        <w:t>логические рассуждения</w:t>
      </w:r>
      <w:proofErr w:type="gramEnd"/>
      <w:r w:rsidRPr="004D3EA9">
        <w:rPr>
          <w:rFonts w:ascii="Times New Roman" w:hAnsi="Times New Roman"/>
          <w:bCs/>
          <w:sz w:val="24"/>
          <w:szCs w:val="24"/>
          <w:lang w:val="ru-RU"/>
        </w:rPr>
        <w:t xml:space="preserve"> (двух-трехшаговые);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классифицировать объекты по заданным или самостоятельно установленным одному-двум признакам;</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4D3EA9">
        <w:rPr>
          <w:rFonts w:ascii="Times New Roman" w:hAnsi="Times New Roman"/>
          <w:bCs/>
          <w:sz w:val="24"/>
          <w:szCs w:val="24"/>
          <w:lang w:val="ru-RU"/>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заполнять данными предложенную таблицу, столбчатую диаграмму;</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составлять модель текстовой задачи, числовое выражение;</w:t>
      </w:r>
    </w:p>
    <w:p w:rsidR="00913847" w:rsidRPr="004D3EA9" w:rsidRDefault="001621FB" w:rsidP="00E54C32">
      <w:pPr>
        <w:widowControl/>
        <w:tabs>
          <w:tab w:val="left" w:pos="1134"/>
        </w:tabs>
        <w:spacing w:after="0" w:line="240" w:lineRule="auto"/>
        <w:ind w:firstLine="709"/>
        <w:jc w:val="both"/>
        <w:rPr>
          <w:rFonts w:ascii="Times New Roman" w:hAnsi="Times New Roman"/>
          <w:bCs/>
          <w:sz w:val="24"/>
          <w:szCs w:val="24"/>
          <w:lang w:val="ru-RU"/>
        </w:rPr>
      </w:pPr>
      <w:r w:rsidRPr="004D3EA9">
        <w:rPr>
          <w:rFonts w:ascii="Times New Roman" w:hAnsi="Times New Roman"/>
          <w:bCs/>
          <w:sz w:val="24"/>
          <w:szCs w:val="24"/>
          <w:lang w:val="ru-RU"/>
        </w:rPr>
        <w:t xml:space="preserve">выбирать рациональное решение задачи, находить все верные решения </w:t>
      </w:r>
      <w:r w:rsidRPr="004D3EA9">
        <w:rPr>
          <w:rFonts w:ascii="Times New Roman" w:hAnsi="Times New Roman"/>
          <w:bCs/>
          <w:sz w:val="24"/>
          <w:szCs w:val="24"/>
          <w:lang w:val="ru-RU"/>
        </w:rPr>
        <w:br/>
        <w:t xml:space="preserve">из </w:t>
      </w:r>
      <w:proofErr w:type="gramStart"/>
      <w:r w:rsidRPr="004D3EA9">
        <w:rPr>
          <w:rFonts w:ascii="Times New Roman" w:hAnsi="Times New Roman"/>
          <w:bCs/>
          <w:sz w:val="24"/>
          <w:szCs w:val="24"/>
          <w:lang w:val="ru-RU"/>
        </w:rPr>
        <w:t>предложенных</w:t>
      </w:r>
      <w:proofErr w:type="gramEnd"/>
      <w:r w:rsidRPr="004D3EA9">
        <w:rPr>
          <w:rFonts w:ascii="Times New Roman" w:hAnsi="Times New Roman"/>
          <w:bCs/>
          <w:sz w:val="24"/>
          <w:szCs w:val="24"/>
          <w:lang w:val="ru-RU"/>
        </w:rPr>
        <w:t>.</w:t>
      </w:r>
    </w:p>
    <w:p w:rsidR="00103CE7" w:rsidRPr="00913847" w:rsidRDefault="00F92A37" w:rsidP="00E54C32">
      <w:pPr>
        <w:pStyle w:val="10"/>
        <w:pBdr>
          <w:bottom w:val="none" w:sz="0" w:space="0" w:color="auto"/>
        </w:pBdr>
        <w:spacing w:before="0" w:line="240" w:lineRule="auto"/>
        <w:ind w:firstLine="708"/>
        <w:jc w:val="both"/>
        <w:rPr>
          <w:bCs/>
          <w:sz w:val="24"/>
          <w:szCs w:val="24"/>
          <w:lang w:val="ru-RU"/>
        </w:rPr>
      </w:pPr>
      <w:r w:rsidRPr="00F92A37">
        <w:rPr>
          <w:rFonts w:eastAsia="SchoolBookSanPin"/>
          <w:sz w:val="24"/>
          <w:szCs w:val="24"/>
          <w:lang w:val="ru-RU"/>
        </w:rPr>
        <w:lastRenderedPageBreak/>
        <w:t xml:space="preserve">2.7. </w:t>
      </w:r>
      <w:r w:rsidR="00103CE7" w:rsidRPr="00F92A37">
        <w:rPr>
          <w:rFonts w:eastAsia="SchoolBookSanPin"/>
          <w:sz w:val="24"/>
          <w:szCs w:val="24"/>
          <w:lang w:val="ru-RU"/>
        </w:rPr>
        <w:t> </w:t>
      </w:r>
      <w:r w:rsidR="00103CE7" w:rsidRPr="00F92A37">
        <w:rPr>
          <w:rFonts w:eastAsia="SchoolBookSanPin"/>
          <w:bCs/>
          <w:sz w:val="24"/>
          <w:szCs w:val="24"/>
          <w:lang w:val="ru-RU"/>
        </w:rPr>
        <w:t>Федеральная</w:t>
      </w:r>
      <w:r w:rsidR="00103CE7" w:rsidRPr="00913847">
        <w:rPr>
          <w:rFonts w:eastAsia="SchoolBookSanPin"/>
          <w:bCs/>
          <w:sz w:val="24"/>
          <w:szCs w:val="24"/>
          <w:lang w:val="ru-RU"/>
        </w:rPr>
        <w:t xml:space="preserve"> рабочая программа по учебному предмету «</w:t>
      </w:r>
      <w:r w:rsidR="00103CE7" w:rsidRPr="00913847">
        <w:rPr>
          <w:bCs/>
          <w:sz w:val="24"/>
          <w:szCs w:val="24"/>
          <w:lang w:val="ru-RU"/>
        </w:rPr>
        <w:t>Окружающий мир</w:t>
      </w:r>
      <w:r w:rsidR="00103CE7" w:rsidRPr="00913847">
        <w:rPr>
          <w:rFonts w:eastAsia="SchoolBookSanPin"/>
          <w:bCs/>
          <w:sz w:val="24"/>
          <w:szCs w:val="24"/>
          <w:lang w:val="ru-RU"/>
        </w:rPr>
        <w:t>».</w:t>
      </w:r>
    </w:p>
    <w:p w:rsidR="00103CE7" w:rsidRPr="004D3EA9" w:rsidRDefault="00103CE7"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Федеральная рабочая программа по учебному предмету «</w:t>
      </w:r>
      <w:r w:rsidRPr="004D3EA9">
        <w:rPr>
          <w:rFonts w:ascii="Times New Roman" w:eastAsia="Times New Roman" w:hAnsi="Times New Roman"/>
          <w:sz w:val="24"/>
          <w:szCs w:val="24"/>
          <w:lang w:val="ru-RU"/>
        </w:rPr>
        <w:t>Окружающий мир</w:t>
      </w:r>
      <w:r w:rsidRPr="004D3EA9">
        <w:rPr>
          <w:rFonts w:ascii="Times New Roman" w:eastAsia="SchoolBookSanPin" w:hAnsi="Times New Roman"/>
          <w:sz w:val="24"/>
          <w:szCs w:val="24"/>
          <w:lang w:val="ru-RU"/>
        </w:rPr>
        <w:t xml:space="preserve">» (предметная область </w:t>
      </w:r>
      <w:r w:rsidRPr="004D3EA9">
        <w:rPr>
          <w:rFonts w:ascii="Times New Roman" w:eastAsia="Times New Roman" w:hAnsi="Times New Roman"/>
          <w:sz w:val="24"/>
          <w:szCs w:val="24"/>
          <w:lang w:val="ru-RU" w:eastAsia="ru-RU"/>
        </w:rPr>
        <w:t xml:space="preserve">«Обществознание и естествознание» («Окружающий мир») </w:t>
      </w:r>
      <w:r w:rsidRPr="004D3EA9">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D3EA9">
        <w:rPr>
          <w:rFonts w:ascii="Times New Roman" w:eastAsia="Times New Roman" w:hAnsi="Times New Roman"/>
          <w:sz w:val="24"/>
          <w:szCs w:val="24"/>
          <w:lang w:val="ru-RU" w:eastAsia="ru-RU"/>
        </w:rPr>
        <w:t xml:space="preserve">учебного </w:t>
      </w:r>
      <w:r w:rsidRPr="004D3EA9">
        <w:rPr>
          <w:rFonts w:ascii="Times New Roman" w:eastAsia="Times New Roman" w:hAnsi="Times New Roman"/>
          <w:sz w:val="24"/>
          <w:szCs w:val="24"/>
          <w:lang w:val="ru-RU" w:eastAsia="ru-RU"/>
        </w:rPr>
        <w:t xml:space="preserve">предмета, характеристику психологических предпосылок к его изучению </w:t>
      </w:r>
      <w:proofErr w:type="gramStart"/>
      <w:r w:rsidRPr="004D3EA9">
        <w:rPr>
          <w:rFonts w:ascii="Times New Roman" w:eastAsia="Times New Roman" w:hAnsi="Times New Roman"/>
          <w:sz w:val="24"/>
          <w:szCs w:val="24"/>
          <w:lang w:val="ru-RU" w:eastAsia="ru-RU"/>
        </w:rPr>
        <w:t>обучающимися</w:t>
      </w:r>
      <w:proofErr w:type="gramEnd"/>
      <w:r w:rsidRPr="004D3EA9">
        <w:rPr>
          <w:rFonts w:ascii="Times New Roman" w:eastAsia="Times New Roman" w:hAnsi="Times New Roman"/>
          <w:sz w:val="24"/>
          <w:szCs w:val="24"/>
          <w:lang w:val="ru-RU" w:eastAsia="ru-RU"/>
        </w:rPr>
        <w:t>; место в структуре учебного плана, а также подходы к отбору содержания</w:t>
      </w:r>
      <w:r w:rsidR="00103CE7" w:rsidRPr="004D3EA9">
        <w:rPr>
          <w:rFonts w:ascii="Times New Roman" w:eastAsia="Times New Roman" w:hAnsi="Times New Roman"/>
          <w:sz w:val="24"/>
          <w:szCs w:val="24"/>
          <w:lang w:val="ru-RU" w:eastAsia="ru-RU"/>
        </w:rPr>
        <w:t xml:space="preserve"> и </w:t>
      </w:r>
      <w:r w:rsidRPr="004D3EA9">
        <w:rPr>
          <w:rFonts w:ascii="Times New Roman" w:eastAsia="Times New Roman" w:hAnsi="Times New Roman"/>
          <w:sz w:val="24"/>
          <w:szCs w:val="24"/>
          <w:lang w:val="ru-RU" w:eastAsia="ru-RU"/>
        </w:rPr>
        <w:t>планируемым результатам.</w:t>
      </w:r>
    </w:p>
    <w:p w:rsidR="00ED42FA"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обучения раскрывает содержательные линии </w:t>
      </w:r>
      <w:r w:rsidR="005C6810"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 xml:space="preserve">для обязательного изучения </w:t>
      </w:r>
      <w:r w:rsidR="00103CE7" w:rsidRPr="004D3EA9">
        <w:rPr>
          <w:rFonts w:ascii="Times New Roman" w:eastAsia="Times New Roman" w:hAnsi="Times New Roman"/>
          <w:sz w:val="24"/>
          <w:szCs w:val="24"/>
          <w:lang w:val="ru-RU" w:eastAsia="ru-RU"/>
        </w:rPr>
        <w:t xml:space="preserve">окружающего мира </w:t>
      </w:r>
      <w:r w:rsidRPr="004D3EA9">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xml:space="preserve"> с учётом возрастных особенностей обучающихся. </w:t>
      </w:r>
      <w:r w:rsidR="005C6810"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 xml:space="preserve">В </w:t>
      </w:r>
      <w:r w:rsidR="00ED42FA" w:rsidRPr="004D3EA9">
        <w:rPr>
          <w:rFonts w:ascii="Times New Roman" w:eastAsia="Times New Roman" w:hAnsi="Times New Roman"/>
          <w:sz w:val="24"/>
          <w:szCs w:val="24"/>
          <w:lang w:val="ru-RU" w:eastAsia="ru-RU"/>
        </w:rPr>
        <w:t>1</w:t>
      </w:r>
      <w:r w:rsidRPr="004D3EA9">
        <w:rPr>
          <w:rFonts w:ascii="Times New Roman" w:eastAsia="Times New Roman" w:hAnsi="Times New Roman"/>
          <w:sz w:val="24"/>
          <w:szCs w:val="24"/>
          <w:lang w:val="ru-RU" w:eastAsia="ru-RU"/>
        </w:rPr>
        <w:t xml:space="preserve"> и </w:t>
      </w:r>
      <w:r w:rsidR="00ED42FA" w:rsidRPr="004D3EA9">
        <w:rPr>
          <w:rFonts w:ascii="Times New Roman" w:eastAsia="Times New Roman" w:hAnsi="Times New Roman"/>
          <w:sz w:val="24"/>
          <w:szCs w:val="24"/>
          <w:lang w:val="ru-RU" w:eastAsia="ru-RU"/>
        </w:rPr>
        <w:t>2</w:t>
      </w:r>
      <w:r w:rsidRPr="004D3EA9">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Планируемые результаты </w:t>
      </w:r>
      <w:r w:rsidR="00ED42FA" w:rsidRPr="004D3EA9">
        <w:rPr>
          <w:rFonts w:ascii="Times New Roman" w:eastAsia="SchoolBookSanPin" w:hAnsi="Times New Roman"/>
          <w:sz w:val="24"/>
          <w:szCs w:val="24"/>
          <w:lang w:val="ru-RU"/>
        </w:rPr>
        <w:t>программы по окружающему миру</w:t>
      </w:r>
      <w:r w:rsidRPr="004D3EA9">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D3EA9" w:rsidRDefault="00CA2E26" w:rsidP="00E54C32">
      <w:pPr>
        <w:spacing w:after="0" w:line="240" w:lineRule="auto"/>
        <w:ind w:firstLine="709"/>
        <w:rPr>
          <w:rFonts w:ascii="Times New Roman" w:eastAsia="Times New Roman" w:hAnsi="Times New Roman"/>
          <w:sz w:val="24"/>
          <w:szCs w:val="24"/>
          <w:lang w:val="ru-RU"/>
        </w:rPr>
      </w:pPr>
      <w:r w:rsidRPr="004D3EA9">
        <w:rPr>
          <w:rFonts w:ascii="Times New Roman" w:eastAsia="Times New Roman" w:hAnsi="Times New Roman"/>
          <w:sz w:val="24"/>
          <w:szCs w:val="24"/>
          <w:lang w:val="ru-RU"/>
        </w:rPr>
        <w:t>Пояснительная записка.</w:t>
      </w:r>
    </w:p>
    <w:p w:rsidR="00CA2E26" w:rsidRPr="004D3EA9" w:rsidRDefault="00ED42FA"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Программа по окружающему миру</w:t>
      </w:r>
      <w:r w:rsidR="00CA2E26" w:rsidRPr="004D3EA9">
        <w:rPr>
          <w:rFonts w:ascii="Times New Roman" w:eastAsia="Times New Roman" w:hAnsi="Times New Roman"/>
          <w:sz w:val="24"/>
          <w:szCs w:val="24"/>
          <w:lang w:val="ru-RU" w:eastAsia="ru-RU"/>
        </w:rPr>
        <w:t xml:space="preserve">на </w:t>
      </w:r>
      <w:proofErr w:type="gramStart"/>
      <w:r w:rsidR="00CA2E26" w:rsidRPr="004D3EA9">
        <w:rPr>
          <w:rFonts w:ascii="Times New Roman" w:eastAsia="Times New Roman" w:hAnsi="Times New Roman"/>
          <w:sz w:val="24"/>
          <w:szCs w:val="24"/>
          <w:lang w:val="ru-RU" w:eastAsia="ru-RU"/>
        </w:rPr>
        <w:t>уровне</w:t>
      </w:r>
      <w:proofErr w:type="gramEnd"/>
      <w:r w:rsidR="00CA2E26" w:rsidRPr="004D3EA9">
        <w:rPr>
          <w:rFonts w:ascii="Times New Roman" w:eastAsia="Times New Roman" w:hAnsi="Times New Roman"/>
          <w:sz w:val="24"/>
          <w:szCs w:val="24"/>
          <w:lang w:val="ru-RU" w:eastAsia="ru-RU"/>
        </w:rPr>
        <w:t xml:space="preserve">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Изучение </w:t>
      </w:r>
      <w:r w:rsidR="00ED42FA"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w:t>
      </w:r>
      <w:r w:rsidRPr="004D3EA9">
        <w:rPr>
          <w:rFonts w:ascii="Times New Roman" w:eastAsia="Times New Roman" w:hAnsi="Times New Roman"/>
          <w:sz w:val="24"/>
          <w:szCs w:val="24"/>
          <w:lang w:val="ru-RU"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развитие умений и навыков применять полученные знания в реальной учебной </w:t>
      </w:r>
      <w:r w:rsidRPr="004D3EA9">
        <w:rPr>
          <w:rFonts w:ascii="Times New Roman" w:eastAsia="Times New Roman" w:hAnsi="Times New Roman"/>
          <w:sz w:val="24"/>
          <w:szCs w:val="24"/>
          <w:lang w:val="ru-RU"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освоение </w:t>
      </w:r>
      <w:proofErr w:type="gramStart"/>
      <w:r w:rsidRPr="004D3EA9">
        <w:rPr>
          <w:rFonts w:ascii="Times New Roman" w:eastAsia="Times New Roman" w:hAnsi="Times New Roman"/>
          <w:sz w:val="24"/>
          <w:szCs w:val="24"/>
          <w:lang w:val="ru-RU" w:eastAsia="ru-RU"/>
        </w:rPr>
        <w:t>обучающимися</w:t>
      </w:r>
      <w:proofErr w:type="gramEnd"/>
      <w:r w:rsidRPr="004D3EA9">
        <w:rPr>
          <w:rFonts w:ascii="Times New Roman" w:eastAsia="Times New Roman" w:hAnsi="Times New Roman"/>
          <w:sz w:val="24"/>
          <w:szCs w:val="24"/>
          <w:lang w:val="ru-RU" w:eastAsia="ru-RU"/>
        </w:rPr>
        <w:t xml:space="preserve"> мирового культурного опыта по созданию общечеловеческих ценностей, законов и правил построения взаимоотношений в социуме;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4D3EA9">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D3EA9">
        <w:rPr>
          <w:rFonts w:ascii="Times New Roman" w:eastAsia="Times New Roman" w:hAnsi="Times New Roman"/>
          <w:sz w:val="24"/>
          <w:szCs w:val="24"/>
          <w:lang w:val="ru-RU" w:eastAsia="ru-RU"/>
        </w:rPr>
        <w:br/>
        <w:t xml:space="preserve">с экологическими нормами поведения;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навыков повседневного проявления культуры общения, гуманного отношения к людям, уважительного отношения к их взглядам, мнениюи индивидуальности.</w:t>
      </w:r>
    </w:p>
    <w:p w:rsidR="00ED42FA"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Центральной идеей конструирования содержания и планируемых результатов обучения </w:t>
      </w:r>
      <w:r w:rsidR="00ED42FA" w:rsidRPr="004D3EA9">
        <w:rPr>
          <w:rFonts w:ascii="Times New Roman" w:eastAsia="Times New Roman" w:hAnsi="Times New Roman"/>
          <w:sz w:val="24"/>
          <w:szCs w:val="24"/>
          <w:lang w:val="ru-RU" w:eastAsia="ru-RU"/>
        </w:rPr>
        <w:t xml:space="preserve">окружающему миру </w:t>
      </w:r>
      <w:r w:rsidRPr="004D3EA9">
        <w:rPr>
          <w:rFonts w:ascii="Times New Roman" w:eastAsia="Times New Roman" w:hAnsi="Times New Roman"/>
          <w:sz w:val="24"/>
          <w:szCs w:val="24"/>
          <w:lang w:val="ru-RU" w:eastAsia="ru-RU"/>
        </w:rPr>
        <w:t xml:space="preserve">является раскрытие роли человека </w:t>
      </w:r>
      <w:r w:rsidR="00ED42FA"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 xml:space="preserve">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Отбор содержания </w:t>
      </w:r>
      <w:r w:rsidR="00ED42FA" w:rsidRPr="004D3EA9">
        <w:rPr>
          <w:rFonts w:ascii="Times New Roman" w:eastAsia="Times New Roman" w:hAnsi="Times New Roman"/>
          <w:sz w:val="24"/>
          <w:szCs w:val="24"/>
          <w:lang w:val="ru-RU" w:eastAsia="ru-RU"/>
        </w:rPr>
        <w:t>программы по окружающему миру</w:t>
      </w:r>
      <w:r w:rsidRPr="004D3EA9">
        <w:rPr>
          <w:rFonts w:ascii="Times New Roman" w:eastAsia="Times New Roman" w:hAnsi="Times New Roman"/>
          <w:sz w:val="24"/>
          <w:szCs w:val="24"/>
          <w:lang w:val="ru-RU" w:eastAsia="ru-RU"/>
        </w:rPr>
        <w:t xml:space="preserve"> осуществлён </w:t>
      </w:r>
      <w:r w:rsidR="00ED42FA"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на основе следующих ведущих идей: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раскрытие роли человека в природе и обществе;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Общее число часов, </w:t>
      </w:r>
      <w:r w:rsidR="00724350" w:rsidRPr="004D3EA9">
        <w:rPr>
          <w:rFonts w:ascii="Times New Roman" w:eastAsia="SchoolBookSanPin" w:hAnsi="Times New Roman"/>
          <w:sz w:val="24"/>
          <w:szCs w:val="24"/>
          <w:lang w:val="ru-RU"/>
        </w:rPr>
        <w:t>рекомендованных для изучения</w:t>
      </w:r>
      <w:r w:rsidR="00ED42FA" w:rsidRPr="004D3EA9">
        <w:rPr>
          <w:rFonts w:ascii="Times New Roman" w:eastAsia="Times New Roman" w:hAnsi="Times New Roman"/>
          <w:sz w:val="24"/>
          <w:szCs w:val="24"/>
          <w:lang w:val="ru-RU" w:eastAsia="ru-RU"/>
        </w:rPr>
        <w:t>окружающего мира</w:t>
      </w:r>
      <w:r w:rsidRPr="004D3EA9">
        <w:rPr>
          <w:rFonts w:ascii="Times New Roman" w:eastAsia="Times New Roman" w:hAnsi="Times New Roman"/>
          <w:sz w:val="24"/>
          <w:szCs w:val="24"/>
          <w:lang w:val="ru-RU" w:eastAsia="ru-RU"/>
        </w:rPr>
        <w:t xml:space="preserve">, ‒ </w:t>
      </w:r>
      <w:r w:rsidRPr="004D3EA9">
        <w:rPr>
          <w:rFonts w:ascii="Times New Roman" w:eastAsia="Times New Roman" w:hAnsi="Times New Roman"/>
          <w:sz w:val="24"/>
          <w:szCs w:val="24"/>
          <w:lang w:val="ru-RU" w:eastAsia="ru-RU"/>
        </w:rPr>
        <w:br/>
        <w:t xml:space="preserve">270 часов (два часа в неделю в каждом классе): 1 класс – 66 часов, 2 класс –68 часов, 3 класс – 68 часов, 4 класс – 68 часов. </w:t>
      </w:r>
    </w:p>
    <w:p w:rsidR="00FD1AA0" w:rsidRPr="004D3EA9" w:rsidRDefault="00FD1AA0"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1 классе.</w:t>
      </w:r>
    </w:p>
    <w:p w:rsidR="00CA2E26" w:rsidRPr="004D3EA9" w:rsidRDefault="00CA2E26" w:rsidP="00E54C32">
      <w:pPr>
        <w:spacing w:after="0" w:line="240" w:lineRule="auto"/>
        <w:ind w:firstLine="709"/>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общество.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Режим труда и отдыха.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Ценность и красота рукотворного мира. Правила поведения в социуме.</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природа.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Сезонные изменения в природе. Взаимосвязи между человеком </w:t>
      </w:r>
      <w:r w:rsidR="00FD1AA0"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и природой. Правила нравственного и безопасного поведения в природе.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4D3EA9">
        <w:rPr>
          <w:rFonts w:ascii="Times New Roman" w:eastAsia="Times New Roman" w:hAnsi="Times New Roman"/>
          <w:sz w:val="24"/>
          <w:szCs w:val="24"/>
          <w:lang w:val="ru-RU" w:eastAsia="ru-RU"/>
        </w:rPr>
        <w:t>Части растения (название, краткая характеристика значения для жизни растения): корень, стебель, лист, цветок, плод, семя.</w:t>
      </w:r>
      <w:proofErr w:type="gramEnd"/>
      <w:r w:rsidRPr="004D3EA9">
        <w:rPr>
          <w:rFonts w:ascii="Times New Roman" w:eastAsia="Times New Roman" w:hAnsi="Times New Roman"/>
          <w:sz w:val="24"/>
          <w:szCs w:val="24"/>
          <w:lang w:val="ru-RU" w:eastAsia="ru-RU"/>
        </w:rPr>
        <w:t xml:space="preserve"> Комнатные растения, правила содержания и ухода.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D3EA9">
        <w:rPr>
          <w:rFonts w:ascii="Times New Roman" w:hAnsi="Times New Roman"/>
          <w:sz w:val="24"/>
          <w:szCs w:val="24"/>
          <w:lang w:val="ru-RU"/>
        </w:rPr>
        <w:t>Правила использования электронных средств, оснащенных экраном</w:t>
      </w:r>
      <w:proofErr w:type="gramStart"/>
      <w:r w:rsidR="00174A21" w:rsidRPr="004D3EA9">
        <w:rPr>
          <w:rFonts w:ascii="Times New Roman" w:hAnsi="Times New Roman"/>
          <w:sz w:val="24"/>
          <w:szCs w:val="24"/>
          <w:lang w:val="ru-RU"/>
        </w:rPr>
        <w:t>.</w:t>
      </w:r>
      <w:r w:rsidRPr="004D3EA9">
        <w:rPr>
          <w:rFonts w:ascii="Times New Roman" w:eastAsia="Times New Roman" w:hAnsi="Times New Roman"/>
          <w:sz w:val="24"/>
          <w:szCs w:val="24"/>
          <w:lang w:val="ru-RU" w:eastAsia="ru-RU"/>
        </w:rPr>
        <w:t>П</w:t>
      </w:r>
      <w:proofErr w:type="gramEnd"/>
      <w:r w:rsidRPr="004D3EA9">
        <w:rPr>
          <w:rFonts w:ascii="Times New Roman" w:eastAsia="Times New Roman" w:hAnsi="Times New Roman"/>
          <w:sz w:val="24"/>
          <w:szCs w:val="24"/>
          <w:lang w:val="ru-RU" w:eastAsia="ru-RU"/>
        </w:rPr>
        <w:t>равила безопасности в быту: пользование бытовыми электроприборами, газовыми плитами.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D3EA9" w:rsidRDefault="005C15D3"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окружающего мира в 1 классе способствует </w:t>
      </w:r>
      <w:r w:rsidRPr="004D3EA9">
        <w:rPr>
          <w:rFonts w:ascii="Times New Roman" w:eastAsia="Times New Roman" w:hAnsi="Times New Roman"/>
          <w:sz w:val="24"/>
          <w:szCs w:val="24"/>
          <w:lang w:val="ru-RU"/>
        </w:rPr>
        <w:t>освоению 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D3EA9" w:rsidRDefault="005C15D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лиственных и хвойных растений, сравнивать </w:t>
      </w:r>
      <w:r w:rsidRPr="004D3EA9">
        <w:rPr>
          <w:rFonts w:ascii="Times New Roman" w:eastAsia="Times New Roman" w:hAnsi="Times New Roman"/>
          <w:sz w:val="24"/>
          <w:szCs w:val="24"/>
          <w:lang w:val="ru-RU" w:eastAsia="ru-RU"/>
        </w:rPr>
        <w:br/>
        <w:t>их, устанавливать различия во внешнем виде.</w:t>
      </w:r>
    </w:p>
    <w:p w:rsidR="005C15D3" w:rsidRPr="004D3EA9" w:rsidRDefault="005C15D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D3EA9" w:rsidRDefault="005C15D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названия своего населенного пункта, название страны, её столицы;</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наизусть слова гимна России;</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по предложенному плану время года, передавать в рассказе своё отношение к природным явлениям;</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D3EA9" w:rsidRDefault="005C15D3"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D3EA9" w:rsidRDefault="005C15D3"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D3EA9" w:rsidRDefault="005C15D3"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 xml:space="preserve">способствует формированию умений </w:t>
      </w:r>
      <w:r w:rsidRPr="004D3EA9">
        <w:rPr>
          <w:rFonts w:ascii="Times New Roman" w:eastAsia="Times New Roman" w:hAnsi="Times New Roman"/>
          <w:sz w:val="24"/>
          <w:szCs w:val="24"/>
          <w:lang w:val="ru-RU"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D3EA9" w:rsidRDefault="005C15D3"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во 2 классе.</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общество.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Наша Родина ‒ Россия, Российская Федерация. Россия и её столица </w:t>
      </w:r>
      <w:r w:rsidR="005C15D3"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w:t>
      </w:r>
      <w:r w:rsidRPr="004D3EA9">
        <w:rPr>
          <w:rFonts w:ascii="Times New Roman" w:eastAsia="Times New Roman" w:hAnsi="Times New Roman"/>
          <w:sz w:val="24"/>
          <w:szCs w:val="24"/>
          <w:lang w:val="ru-RU" w:eastAsia="ru-RU"/>
        </w:rPr>
        <w:lastRenderedPageBreak/>
        <w:t xml:space="preserve">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D3EA9" w:rsidRDefault="005C15D3"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OfficinaSansBoldITC" w:hAnsi="Times New Roman"/>
          <w:sz w:val="24"/>
          <w:szCs w:val="24"/>
          <w:lang w:val="ru-RU"/>
        </w:rPr>
        <w:t>. </w:t>
      </w:r>
      <w:r w:rsidR="00CA2E26" w:rsidRPr="004D3EA9">
        <w:rPr>
          <w:rFonts w:ascii="Times New Roman" w:eastAsia="Times New Roman" w:hAnsi="Times New Roman"/>
          <w:sz w:val="24"/>
          <w:szCs w:val="24"/>
          <w:lang w:val="ru-RU" w:eastAsia="ru-RU"/>
        </w:rPr>
        <w:t>Семья. Семейные ценности и традиции. Родословная. Составление схемы родословного древа, истории семьи.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природа.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Методы познания природы: наблюдения, опыты, измерения.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Pr="004D3EA9">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винформационно-телекоммуникационную сеть «Интернет».</w:t>
      </w:r>
    </w:p>
    <w:p w:rsidR="006B02C9" w:rsidRPr="004D3EA9" w:rsidRDefault="006B02C9"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окружающего мира во 2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на пропедевтическом уровне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D3EA9" w:rsidRDefault="006B02C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символы Российской Федерации;</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деревья, кустарники, травы; приводить примеры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xml:space="preserve">группировать растения: дикорастущие и культурные; лекарственные </w:t>
      </w:r>
      <w:r w:rsidRPr="004D3EA9">
        <w:rPr>
          <w:rFonts w:ascii="Times New Roman" w:eastAsia="Times New Roman" w:hAnsi="Times New Roman"/>
          <w:sz w:val="24"/>
          <w:szCs w:val="24"/>
          <w:lang w:val="ru-RU" w:eastAsia="ru-RU"/>
        </w:rPr>
        <w:br/>
        <w:t>и ядовитые (в пределах изученного);</w:t>
      </w:r>
      <w:proofErr w:type="gramEnd"/>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прошлое, настоящее, будущее.</w:t>
      </w:r>
    </w:p>
    <w:p w:rsidR="006B02C9" w:rsidRPr="004D3EA9" w:rsidRDefault="006B02C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информацию, представленную в схеме, таблице;</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D3EA9" w:rsidRDefault="006B02C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xml:space="preserve">создавать небольшие описания на предложенную тему (например, </w:t>
      </w:r>
      <w:r w:rsidRPr="004D3EA9">
        <w:rPr>
          <w:rFonts w:ascii="Times New Roman" w:eastAsia="Times New Roman" w:hAnsi="Times New Roman"/>
          <w:sz w:val="24"/>
          <w:szCs w:val="24"/>
          <w:lang w:val="ru-RU" w:eastAsia="ru-RU"/>
        </w:rPr>
        <w:br/>
        <w:t>«Моя семья», «Какие бывают профессии?», «Что «умеют» органы чувств?», «Лес – природное сообщество» и другие);</w:t>
      </w:r>
      <w:proofErr w:type="gramEnd"/>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высказывания-рассуждения (например, признаки животного </w:t>
      </w:r>
      <w:r w:rsidRPr="004D3EA9">
        <w:rPr>
          <w:rFonts w:ascii="Times New Roman" w:eastAsia="Times New Roman" w:hAnsi="Times New Roman"/>
          <w:sz w:val="24"/>
          <w:szCs w:val="24"/>
          <w:lang w:val="ru-RU" w:eastAsia="ru-RU"/>
        </w:rPr>
        <w:br/>
        <w:t>и растения как живого существа; связь изменений в живой природе с явлениями неживой природы);</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растений и животных, занесённых в Красную книгу России (на примере своей местности);</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современные события от имени их участника.</w:t>
      </w:r>
    </w:p>
    <w:p w:rsidR="006B02C9" w:rsidRPr="004D3EA9" w:rsidRDefault="006B02C9"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контролировать с небольшой помощью учителя последовательность действий </w:t>
      </w:r>
      <w:r w:rsidRPr="004D3EA9">
        <w:rPr>
          <w:rFonts w:ascii="Times New Roman" w:eastAsia="Times New Roman" w:hAnsi="Times New Roman"/>
          <w:sz w:val="24"/>
          <w:szCs w:val="24"/>
          <w:lang w:val="ru-RU" w:eastAsia="ru-RU"/>
        </w:rPr>
        <w:br/>
        <w:t>по решению учебной задачи;</w:t>
      </w:r>
    </w:p>
    <w:p w:rsidR="006B02C9" w:rsidRPr="004D3EA9" w:rsidRDefault="006B02C9"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своей работы, анализировать оценку учителя </w:t>
      </w:r>
      <w:r w:rsidRPr="004D3EA9">
        <w:rPr>
          <w:rFonts w:ascii="Times New Roman" w:eastAsia="Times New Roman" w:hAnsi="Times New Roman"/>
          <w:sz w:val="24"/>
          <w:szCs w:val="24"/>
          <w:lang w:val="ru-RU" w:eastAsia="ru-RU"/>
        </w:rPr>
        <w:br/>
        <w:t>и одноклассников, спокойно, без обид принимать советы и замечания.</w:t>
      </w:r>
    </w:p>
    <w:p w:rsidR="00001CF1" w:rsidRPr="004D3EA9" w:rsidRDefault="006B02C9"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способствует формированию умений</w:t>
      </w:r>
      <w:r w:rsidR="00001CF1" w:rsidRPr="004D3EA9">
        <w:rPr>
          <w:rFonts w:ascii="Times New Roman" w:eastAsia="SchoolBookSanPin" w:hAnsi="Times New Roman"/>
          <w:sz w:val="24"/>
          <w:szCs w:val="24"/>
          <w:lang w:val="ru-RU"/>
        </w:rPr>
        <w:t>:</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свою учебную и игровую деятельность, житейские ситуации в соответствии с правилами поведения, принятыми в обществе;</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причины возможных конфликтов, выбирать (</w:t>
      </w:r>
      <w:proofErr w:type="gramStart"/>
      <w:r w:rsidRPr="004D3EA9">
        <w:rPr>
          <w:rFonts w:ascii="Times New Roman" w:eastAsia="Times New Roman" w:hAnsi="Times New Roman"/>
          <w:sz w:val="24"/>
          <w:szCs w:val="24"/>
          <w:lang w:val="ru-RU" w:eastAsia="ru-RU"/>
        </w:rPr>
        <w:t>из</w:t>
      </w:r>
      <w:proofErr w:type="gramEnd"/>
      <w:r w:rsidRPr="004D3EA9">
        <w:rPr>
          <w:rFonts w:ascii="Times New Roman" w:eastAsia="Times New Roman" w:hAnsi="Times New Roman"/>
          <w:sz w:val="24"/>
          <w:szCs w:val="24"/>
          <w:lang w:val="ru-RU" w:eastAsia="ru-RU"/>
        </w:rPr>
        <w:t xml:space="preserve"> </w:t>
      </w:r>
      <w:proofErr w:type="gramStart"/>
      <w:r w:rsidRPr="004D3EA9">
        <w:rPr>
          <w:rFonts w:ascii="Times New Roman" w:eastAsia="Times New Roman" w:hAnsi="Times New Roman"/>
          <w:sz w:val="24"/>
          <w:szCs w:val="24"/>
          <w:lang w:val="ru-RU" w:eastAsia="ru-RU"/>
        </w:rPr>
        <w:t>предложенных</w:t>
      </w:r>
      <w:proofErr w:type="gramEnd"/>
      <w:r w:rsidRPr="004D3EA9">
        <w:rPr>
          <w:rFonts w:ascii="Times New Roman" w:eastAsia="Times New Roman" w:hAnsi="Times New Roman"/>
          <w:sz w:val="24"/>
          <w:szCs w:val="24"/>
          <w:lang w:val="ru-RU" w:eastAsia="ru-RU"/>
        </w:rPr>
        <w:t>) способы их разрешения.</w:t>
      </w:r>
    </w:p>
    <w:p w:rsidR="00001CF1" w:rsidRPr="004D3EA9" w:rsidRDefault="00001CF1"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3 классе.</w:t>
      </w:r>
    </w:p>
    <w:p w:rsidR="00001CF1" w:rsidRPr="004D3EA9" w:rsidRDefault="00001CF1"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общество.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Семья – коллектив близких, родных людей. Семейный бюджет, доходы и расходы семьи. Уважение к семейным ценностям.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Значение труда в жизни человека и общества. Трудолюбие </w:t>
      </w:r>
      <w:r w:rsidR="00001CF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как общественно значимая ценность в культуре народов России. Особенности труда людей родного края, их профессии.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природа.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Разнообразие животных. Зависимость жизненного цикла организмов </w:t>
      </w:r>
      <w:r w:rsidRPr="004D3EA9">
        <w:rPr>
          <w:rFonts w:ascii="Times New Roman" w:eastAsia="Times New Roman" w:hAnsi="Times New Roman"/>
          <w:sz w:val="24"/>
          <w:szCs w:val="24"/>
          <w:lang w:val="ru-RU" w:eastAsia="ru-RU"/>
        </w:rPr>
        <w:b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Человек – часть природы. Общее представление о строении тела человека. </w:t>
      </w:r>
      <w:proofErr w:type="gramStart"/>
      <w:r w:rsidRPr="004D3EA9">
        <w:rPr>
          <w:rFonts w:ascii="Times New Roman" w:eastAsia="Times New Roman" w:hAnsi="Times New Roman"/>
          <w:sz w:val="24"/>
          <w:szCs w:val="24"/>
          <w:lang w:val="ru-RU"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4D3EA9">
        <w:rPr>
          <w:rFonts w:ascii="Times New Roman" w:eastAsia="Times New Roman" w:hAnsi="Times New Roman"/>
          <w:sz w:val="24"/>
          <w:szCs w:val="24"/>
          <w:lang w:val="ru-RU" w:eastAsia="ru-RU"/>
        </w:rPr>
        <w:t xml:space="preserve"> Измерение температуры тела человека, частоты пульса.</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D3EA9">
        <w:rPr>
          <w:rFonts w:ascii="Times New Roman" w:eastAsia="Times New Roman" w:hAnsi="Times New Roman"/>
          <w:sz w:val="24"/>
          <w:szCs w:val="24"/>
          <w:lang w:val="ru-RU" w:eastAsia="ru-RU"/>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w:t>
      </w:r>
      <w:r w:rsidRPr="004D3EA9">
        <w:rPr>
          <w:rFonts w:ascii="Times New Roman" w:eastAsia="Times New Roman" w:hAnsi="Times New Roman"/>
          <w:sz w:val="24"/>
          <w:szCs w:val="24"/>
          <w:lang w:val="ru-RU" w:eastAsia="ru-RU"/>
        </w:rPr>
        <w:lastRenderedPageBreak/>
        <w:t>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01CF1" w:rsidRPr="004D3EA9" w:rsidRDefault="00001CF1"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окружающего мира в 3 классе способствует </w:t>
      </w:r>
      <w:r w:rsidRPr="004D3EA9">
        <w:rPr>
          <w:rFonts w:ascii="Times New Roman" w:eastAsia="Times New Roman" w:hAnsi="Times New Roman"/>
          <w:sz w:val="24"/>
          <w:szCs w:val="24"/>
          <w:lang w:val="ru-RU"/>
        </w:rPr>
        <w:t xml:space="preserve">освоению </w:t>
      </w:r>
      <w:r w:rsidRPr="004D3EA9">
        <w:rPr>
          <w:rFonts w:ascii="Times New Roman" w:eastAsia="Times New Roman" w:hAnsi="Times New Roman"/>
          <w:sz w:val="24"/>
          <w:szCs w:val="24"/>
          <w:lang w:val="ru-RU"/>
        </w:rPr>
        <w:br/>
        <w:t>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D3EA9" w:rsidRDefault="00001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w:t>
      </w:r>
      <w:r w:rsidR="00544C15" w:rsidRPr="004D3EA9">
        <w:rPr>
          <w:rFonts w:ascii="Times New Roman" w:eastAsia="SchoolBookSanPin" w:hAnsi="Times New Roman"/>
          <w:sz w:val="24"/>
          <w:szCs w:val="24"/>
          <w:lang w:val="ru-RU"/>
        </w:rPr>
        <w:t xml:space="preserve">и исследовательские </w:t>
      </w:r>
      <w:r w:rsidRPr="004D3EA9">
        <w:rPr>
          <w:rFonts w:ascii="Times New Roman" w:eastAsia="SchoolBookSanPin" w:hAnsi="Times New Roman"/>
          <w:sz w:val="24"/>
          <w:szCs w:val="24"/>
          <w:lang w:val="ru-RU"/>
        </w:rPr>
        <w:t xml:space="preserve">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устанавливать зависимость между внешним видом, особенностями поведения </w:t>
      </w:r>
      <w:r w:rsidRPr="004D3EA9">
        <w:rPr>
          <w:rFonts w:ascii="Times New Roman" w:eastAsia="Times New Roman" w:hAnsi="Times New Roman"/>
          <w:sz w:val="24"/>
          <w:szCs w:val="24"/>
          <w:lang w:val="ru-RU" w:eastAsia="ru-RU"/>
        </w:rPr>
        <w:br/>
        <w:t>и условиями жизни животного;</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цепи питания в природном сообществе;</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понятия «век», «столетие», «историческое время»;</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D3EA9" w:rsidRDefault="00001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что работа с моделями Земли (глобус, карта) может дать полезную </w:t>
      </w:r>
      <w:r w:rsidRPr="004D3EA9">
        <w:rPr>
          <w:rFonts w:ascii="Times New Roman" w:eastAsia="Times New Roman" w:hAnsi="Times New Roman"/>
          <w:sz w:val="24"/>
          <w:szCs w:val="24"/>
          <w:lang w:val="ru-RU"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D3EA9" w:rsidRDefault="00001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54C32">
      <w:pPr>
        <w:pStyle w:val="a4"/>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(характеризовать) условия жизни на Земле;</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кратко характеризовать представителей разных ца</w:t>
      </w:r>
      <w:proofErr w:type="gramStart"/>
      <w:r w:rsidRPr="004D3EA9">
        <w:rPr>
          <w:rFonts w:ascii="Times New Roman" w:eastAsia="Times New Roman" w:hAnsi="Times New Roman"/>
          <w:sz w:val="24"/>
          <w:szCs w:val="24"/>
          <w:lang w:val="ru-RU" w:eastAsia="ru-RU"/>
        </w:rPr>
        <w:t>рств пр</w:t>
      </w:r>
      <w:proofErr w:type="gramEnd"/>
      <w:r w:rsidRPr="004D3EA9">
        <w:rPr>
          <w:rFonts w:ascii="Times New Roman" w:eastAsia="Times New Roman" w:hAnsi="Times New Roman"/>
          <w:sz w:val="24"/>
          <w:szCs w:val="24"/>
          <w:lang w:val="ru-RU" w:eastAsia="ru-RU"/>
        </w:rPr>
        <w:t>ироды;</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(характеризовать) отдельные страницы истории нашей страны </w:t>
      </w:r>
      <w:r w:rsidRPr="004D3EA9">
        <w:rPr>
          <w:rFonts w:ascii="Times New Roman" w:eastAsia="Times New Roman" w:hAnsi="Times New Roman"/>
          <w:sz w:val="24"/>
          <w:szCs w:val="24"/>
          <w:lang w:val="ru-RU" w:eastAsia="ru-RU"/>
        </w:rPr>
        <w:br/>
        <w:t xml:space="preserve">(в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001CF1" w:rsidRPr="004D3EA9" w:rsidRDefault="00001CF1"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причину возникающей трудности или ошибки, корректировать свои действия.</w:t>
      </w:r>
    </w:p>
    <w:p w:rsidR="00001CF1" w:rsidRPr="004D3EA9" w:rsidRDefault="00001CF1"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 xml:space="preserve">способствует формированию умений: </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участвуя в совместной деятельности, выполнять роли руководителя (лидера), подчинённого; </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результаты деятельности участников, положительно реагировать </w:t>
      </w:r>
      <w:r w:rsidRPr="004D3EA9">
        <w:rPr>
          <w:rFonts w:ascii="Times New Roman" w:eastAsia="Times New Roman" w:hAnsi="Times New Roman"/>
          <w:sz w:val="24"/>
          <w:szCs w:val="24"/>
          <w:lang w:val="ru-RU" w:eastAsia="ru-RU"/>
        </w:rPr>
        <w:br/>
        <w:t>на советы и замечания в свой адрес;</w:t>
      </w:r>
    </w:p>
    <w:p w:rsidR="00001CF1" w:rsidRPr="004D3EA9" w:rsidRDefault="00001CF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4D3EA9" w:rsidRDefault="00001CF1" w:rsidP="00E54C32">
      <w:pPr>
        <w:spacing w:after="0" w:line="240" w:lineRule="auto"/>
        <w:ind w:firstLine="709"/>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Содержание обучения в 4 классе.</w:t>
      </w:r>
    </w:p>
    <w:p w:rsidR="00001CF1" w:rsidRPr="004D3EA9" w:rsidRDefault="00001CF1"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общество.</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Конституция – Основной закон Российской Федерации.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История Отечества. «Лента времени» и историческая карта.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sidR="00001CF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России и за рубежом. Охрана памятников истории и культуры. Посильное участие в охране памятников истории и культуры своего края.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Человек и природа.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4D3EA9">
        <w:rPr>
          <w:rFonts w:ascii="Times New Roman" w:eastAsia="Times New Roman" w:hAnsi="Times New Roman"/>
          <w:sz w:val="24"/>
          <w:szCs w:val="24"/>
          <w:lang w:val="ru-RU" w:eastAsia="ru-RU"/>
        </w:rPr>
        <w:t>Водоёмы, их разнообразие (океан, море, озеро, пруд, болото); река как водный поток; использование рек и водоёмов человеком.</w:t>
      </w:r>
      <w:proofErr w:type="gramEnd"/>
      <w:r w:rsidRPr="004D3EA9">
        <w:rPr>
          <w:rFonts w:ascii="Times New Roman" w:eastAsia="Times New Roman" w:hAnsi="Times New Roman"/>
          <w:sz w:val="24"/>
          <w:szCs w:val="24"/>
          <w:lang w:val="ru-RU"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4D3EA9" w:rsidRDefault="00CA2E26" w:rsidP="00E54C32">
      <w:pPr>
        <w:spacing w:after="0" w:line="240" w:lineRule="auto"/>
        <w:ind w:firstLine="708"/>
        <w:rPr>
          <w:rFonts w:ascii="Times New Roman" w:eastAsia="Times New Roman" w:hAnsi="Times New Roman"/>
          <w:sz w:val="24"/>
          <w:szCs w:val="24"/>
          <w:lang w:val="ru-RU" w:eastAsia="ru-RU"/>
        </w:rPr>
      </w:pPr>
      <w:r w:rsidRPr="004D3EA9">
        <w:rPr>
          <w:rFonts w:ascii="Times New Roman" w:eastAsia="Times New Roman" w:hAnsi="Times New Roman"/>
          <w:iCs/>
          <w:sz w:val="24"/>
          <w:szCs w:val="24"/>
          <w:lang w:val="ru-RU" w:eastAsia="ru-RU"/>
        </w:rPr>
        <w:t>Правила безопасной жизнедеятельности.</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Здоровый образ жизни: профилактика вредных привычек.</w:t>
      </w:r>
    </w:p>
    <w:p w:rsidR="00CA2E26" w:rsidRPr="004D3EA9" w:rsidRDefault="00CA2E26"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D3EA9" w:rsidRDefault="00544C15"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Изучение окружающего мира в 4 классе способствует </w:t>
      </w:r>
      <w:r w:rsidRPr="004D3EA9">
        <w:rPr>
          <w:rFonts w:ascii="Times New Roman" w:eastAsia="Times New Roman" w:hAnsi="Times New Roman"/>
          <w:sz w:val="24"/>
          <w:szCs w:val="24"/>
          <w:lang w:val="ru-RU"/>
        </w:rPr>
        <w:t>освоению ряда универсальных учебных действий</w:t>
      </w:r>
      <w:r w:rsidRPr="004D3EA9">
        <w:rPr>
          <w:rFonts w:ascii="Times New Roman" w:eastAsia="SchoolBookSanPin" w:hAnsi="Times New Roman"/>
          <w:sz w:val="24"/>
          <w:szCs w:val="24"/>
          <w:lang w:val="ru-RU"/>
        </w:rPr>
        <w:t xml:space="preserve">: </w:t>
      </w:r>
      <w:r w:rsidRPr="004D3EA9">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Базовые логические и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Работа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 xml:space="preserve"> способствует формированию умений:</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Коммуникативные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тексты о знаменательных страницах истории нашей страны (в рамках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rPr>
        <w:t>Регулятивные универсальные учебные действия</w:t>
      </w:r>
      <w:r w:rsidRPr="004D3EA9">
        <w:rPr>
          <w:rFonts w:ascii="Times New Roman" w:eastAsia="SchoolBookSanPin" w:hAnsi="Times New Roman"/>
          <w:sz w:val="24"/>
          <w:szCs w:val="24"/>
          <w:lang w:val="ru-RU"/>
        </w:rPr>
        <w:t xml:space="preserve"> способствуют формированию умений:</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предвидеть трудности и возможные ошибки;</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контролировать процесс и результат выполнения задания, корректировать учебные действия при необходимости;</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адекватно принимать оценку своей работы; планировать работу </w:t>
      </w:r>
      <w:r w:rsidRPr="004D3EA9">
        <w:rPr>
          <w:rFonts w:ascii="Times New Roman" w:eastAsia="Times New Roman" w:hAnsi="Times New Roman"/>
          <w:sz w:val="24"/>
          <w:szCs w:val="24"/>
          <w:lang w:val="ru-RU" w:eastAsia="ru-RU"/>
        </w:rPr>
        <w:br/>
        <w:t>над ошибками;</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ошибки в своей и чужих </w:t>
      </w:r>
      <w:proofErr w:type="gramStart"/>
      <w:r w:rsidRPr="004D3EA9">
        <w:rPr>
          <w:rFonts w:ascii="Times New Roman" w:eastAsia="Times New Roman" w:hAnsi="Times New Roman"/>
          <w:sz w:val="24"/>
          <w:szCs w:val="24"/>
          <w:lang w:val="ru-RU" w:eastAsia="ru-RU"/>
        </w:rPr>
        <w:t>работах</w:t>
      </w:r>
      <w:proofErr w:type="gramEnd"/>
      <w:r w:rsidRPr="004D3EA9">
        <w:rPr>
          <w:rFonts w:ascii="Times New Roman" w:eastAsia="Times New Roman" w:hAnsi="Times New Roman"/>
          <w:sz w:val="24"/>
          <w:szCs w:val="24"/>
          <w:lang w:val="ru-RU" w:eastAsia="ru-RU"/>
        </w:rPr>
        <w:t>, устанавливать их причины.</w:t>
      </w:r>
    </w:p>
    <w:p w:rsidR="00544C15"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 xml:space="preserve">Совместная деятельность </w:t>
      </w:r>
      <w:r w:rsidRPr="004D3EA9">
        <w:rPr>
          <w:rFonts w:ascii="Times New Roman" w:eastAsia="SchoolBookSanPin" w:hAnsi="Times New Roman"/>
          <w:sz w:val="24"/>
          <w:szCs w:val="24"/>
          <w:lang w:val="ru-RU"/>
        </w:rPr>
        <w:t xml:space="preserve">способствует формированию умений: </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D3EA9" w:rsidRDefault="00544C15" w:rsidP="00E54C32">
      <w:pPr>
        <w:spacing w:after="0" w:line="240" w:lineRule="auto"/>
        <w:ind w:firstLine="709"/>
        <w:jc w:val="both"/>
        <w:rPr>
          <w:rFonts w:ascii="Times New Roman" w:eastAsia="OfficinaSansBoldITC" w:hAnsi="Times New Roman"/>
          <w:sz w:val="24"/>
          <w:szCs w:val="24"/>
          <w:lang w:val="ru-RU"/>
        </w:rPr>
      </w:pPr>
      <w:r w:rsidRPr="004D3EA9">
        <w:rPr>
          <w:rFonts w:ascii="Times New Roman" w:eastAsia="OfficinaSansBoldITC" w:hAnsi="Times New Roman"/>
          <w:sz w:val="24"/>
          <w:szCs w:val="24"/>
          <w:lang w:val="ru-RU"/>
        </w:rPr>
        <w:t>Планируемые результаты освоения программы по окружающему миру на уровне начального общего образования.</w:t>
      </w:r>
    </w:p>
    <w:p w:rsidR="00CA2E26" w:rsidRPr="004D3EA9" w:rsidRDefault="00544C15"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t xml:space="preserve">Личностные результаты освоения программы </w:t>
      </w:r>
      <w:r w:rsidRPr="004D3EA9">
        <w:rPr>
          <w:rFonts w:ascii="Times New Roman" w:eastAsia="OfficinaSansBoldITC" w:hAnsi="Times New Roman"/>
          <w:sz w:val="24"/>
          <w:szCs w:val="24"/>
          <w:lang w:val="ru-RU"/>
        </w:rPr>
        <w:t>по окружающему миру</w:t>
      </w:r>
      <w:r w:rsidR="00CA2E26" w:rsidRPr="004D3EA9">
        <w:rPr>
          <w:rFonts w:ascii="Times New Roman" w:eastAsia="Times New Roman" w:hAnsi="Times New Roman"/>
          <w:sz w:val="24"/>
          <w:szCs w:val="24"/>
          <w:lang w:val="ru-RU" w:eastAsia="ru-RU"/>
        </w:rPr>
        <w:t xml:space="preserve">характеризуют готовность </w:t>
      </w:r>
      <w:proofErr w:type="gramStart"/>
      <w:r w:rsidR="00CA2E26" w:rsidRPr="004D3EA9">
        <w:rPr>
          <w:rFonts w:ascii="Times New Roman" w:eastAsia="Times New Roman" w:hAnsi="Times New Roman"/>
          <w:sz w:val="24"/>
          <w:szCs w:val="24"/>
          <w:lang w:val="ru-RU" w:eastAsia="ru-RU"/>
        </w:rPr>
        <w:t>обучающихся</w:t>
      </w:r>
      <w:proofErr w:type="gramEnd"/>
      <w:r w:rsidR="00CA2E26" w:rsidRPr="004D3EA9">
        <w:rPr>
          <w:rFonts w:ascii="Times New Roman" w:eastAsia="Times New Roman" w:hAnsi="Times New Roman"/>
          <w:sz w:val="24"/>
          <w:szCs w:val="24"/>
          <w:lang w:val="ru-RU"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1) </w:t>
      </w:r>
      <w:r w:rsidR="00CA2E26" w:rsidRPr="004D3EA9">
        <w:rPr>
          <w:rFonts w:ascii="Times New Roman" w:eastAsia="Times New Roman" w:hAnsi="Times New Roman"/>
          <w:bCs/>
          <w:sz w:val="24"/>
          <w:szCs w:val="24"/>
          <w:lang w:val="ru-RU" w:eastAsia="ru-RU"/>
        </w:rPr>
        <w:t>гражданско-патриотического воспитания: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2) </w:t>
      </w:r>
      <w:r w:rsidR="00CA2E26" w:rsidRPr="004D3EA9">
        <w:rPr>
          <w:rFonts w:ascii="Times New Roman" w:eastAsia="Times New Roman" w:hAnsi="Times New Roman"/>
          <w:bCs/>
          <w:sz w:val="24"/>
          <w:szCs w:val="24"/>
          <w:lang w:val="ru-RU" w:eastAsia="ru-RU"/>
        </w:rPr>
        <w:t>духовно-нравственного воспитания: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культуры общения, уважительного отношения к людям, их взглядам, признанию их индивидуальности;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принятие существующих в обществе нравственно-этических норм поведения </w:t>
      </w:r>
      <w:r w:rsidRPr="004D3EA9">
        <w:rPr>
          <w:rFonts w:ascii="Times New Roman" w:eastAsia="Times New Roman" w:hAnsi="Times New Roman"/>
          <w:sz w:val="24"/>
          <w:szCs w:val="24"/>
          <w:lang w:val="ru-RU"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3) </w:t>
      </w:r>
      <w:r w:rsidR="00CA2E26" w:rsidRPr="004D3EA9">
        <w:rPr>
          <w:rFonts w:ascii="Times New Roman" w:eastAsia="Times New Roman" w:hAnsi="Times New Roman"/>
          <w:bCs/>
          <w:sz w:val="24"/>
          <w:szCs w:val="24"/>
          <w:lang w:val="ru-RU" w:eastAsia="ru-RU"/>
        </w:rPr>
        <w:t>эстетического воспитания: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использование полученных знаний в продуктивной и преобразующей деятельности, в разных видах художественной деятельности.</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4) </w:t>
      </w:r>
      <w:r w:rsidR="00CA2E26" w:rsidRPr="004D3EA9">
        <w:rPr>
          <w:rFonts w:ascii="Times New Roman" w:eastAsia="Times New Roman" w:hAnsi="Times New Roman"/>
          <w:bCs/>
          <w:sz w:val="24"/>
          <w:szCs w:val="24"/>
          <w:lang w:val="ru-RU" w:eastAsia="ru-RU"/>
        </w:rPr>
        <w:t>физического воспитания, формирования культуры здоровья и эмоционального благополучия: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5) </w:t>
      </w:r>
      <w:r w:rsidR="00CA2E26" w:rsidRPr="004D3EA9">
        <w:rPr>
          <w:rFonts w:ascii="Times New Roman" w:eastAsia="Times New Roman" w:hAnsi="Times New Roman"/>
          <w:bCs/>
          <w:sz w:val="24"/>
          <w:szCs w:val="24"/>
          <w:lang w:val="ru-RU" w:eastAsia="ru-RU"/>
        </w:rPr>
        <w:t>трудового воспитания: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D3EA9" w:rsidRDefault="00544C15"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bCs/>
          <w:sz w:val="24"/>
          <w:szCs w:val="24"/>
          <w:lang w:val="ru-RU" w:eastAsia="ru-RU"/>
        </w:rPr>
        <w:t>6) </w:t>
      </w:r>
      <w:r w:rsidR="00CA2E26" w:rsidRPr="004D3EA9">
        <w:rPr>
          <w:rFonts w:ascii="Times New Roman" w:eastAsia="Times New Roman" w:hAnsi="Times New Roman"/>
          <w:bCs/>
          <w:sz w:val="24"/>
          <w:szCs w:val="24"/>
          <w:lang w:val="ru-RU" w:eastAsia="ru-RU"/>
        </w:rPr>
        <w:t>экологического воспитания: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A2E26" w:rsidRPr="004D3EA9" w:rsidRDefault="00544C15" w:rsidP="00E54C32">
      <w:pPr>
        <w:spacing w:after="0" w:line="240" w:lineRule="auto"/>
        <w:ind w:firstLine="709"/>
        <w:jc w:val="both"/>
        <w:rPr>
          <w:rFonts w:ascii="Times New Roman" w:eastAsia="Times New Roman" w:hAnsi="Times New Roman"/>
          <w:bCs/>
          <w:sz w:val="24"/>
          <w:szCs w:val="24"/>
          <w:lang w:val="ru-RU" w:eastAsia="ru-RU"/>
        </w:rPr>
      </w:pPr>
      <w:r w:rsidRPr="004D3EA9">
        <w:rPr>
          <w:rFonts w:ascii="Times New Roman" w:eastAsia="Times New Roman" w:hAnsi="Times New Roman"/>
          <w:bCs/>
          <w:sz w:val="24"/>
          <w:szCs w:val="24"/>
          <w:lang w:val="ru-RU" w:eastAsia="ru-RU"/>
        </w:rPr>
        <w:t>7) </w:t>
      </w:r>
      <w:r w:rsidR="00CA2E26" w:rsidRPr="004D3EA9">
        <w:rPr>
          <w:rFonts w:ascii="Times New Roman" w:eastAsia="Times New Roman" w:hAnsi="Times New Roman"/>
          <w:bCs/>
          <w:sz w:val="24"/>
          <w:szCs w:val="24"/>
          <w:lang w:val="ru-RU" w:eastAsia="ru-RU"/>
        </w:rPr>
        <w:t>ценности научного познания: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44C15" w:rsidRPr="004D3EA9" w:rsidRDefault="00544C15"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sz w:val="24"/>
          <w:szCs w:val="24"/>
          <w:lang w:val="ru-RU"/>
        </w:rPr>
        <w:t xml:space="preserve">В результате изучения </w:t>
      </w:r>
      <w:r w:rsidR="00DB04DE" w:rsidRPr="004D3EA9">
        <w:rPr>
          <w:rFonts w:ascii="Times New Roman" w:eastAsia="SchoolBookSanPin" w:hAnsi="Times New Roman"/>
          <w:sz w:val="24"/>
          <w:szCs w:val="24"/>
          <w:lang w:val="ru-RU"/>
        </w:rPr>
        <w:t>окружающего мира</w:t>
      </w:r>
      <w:r w:rsidRPr="004D3EA9">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Pr="004D3EA9">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окружающего мира, устанавливать основания для сравнения, устанавливать аналогии;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закономерности и противоречия в рассматриваемых фактах, данных </w:t>
      </w:r>
      <w:r w:rsidRPr="004D3EA9">
        <w:rPr>
          <w:rFonts w:ascii="Times New Roman" w:eastAsia="Times New Roman" w:hAnsi="Times New Roman"/>
          <w:sz w:val="24"/>
          <w:szCs w:val="24"/>
          <w:lang w:val="ru-RU" w:eastAsia="ru-RU"/>
        </w:rPr>
        <w:br/>
        <w:t>и наблюдениях на основе предложенного алгоритма;</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4D3EA9">
        <w:rPr>
          <w:rFonts w:ascii="Times New Roman" w:eastAsia="SchoolBookSanPin" w:hAnsi="Times New Roman"/>
          <w:bCs/>
          <w:sz w:val="24"/>
          <w:szCs w:val="24"/>
          <w:lang w:val="ru-RU"/>
        </w:rPr>
        <w:t>познавательных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распознавать достоверную и недостоверную информацию самостоятельно </w:t>
      </w:r>
      <w:r w:rsidRPr="004D3EA9">
        <w:rPr>
          <w:rFonts w:ascii="Times New Roman" w:eastAsia="Times New Roman" w:hAnsi="Times New Roman"/>
          <w:sz w:val="24"/>
          <w:szCs w:val="24"/>
          <w:lang w:val="ru-RU" w:eastAsia="ru-RU"/>
        </w:rPr>
        <w:br/>
        <w:t>или на основе предложенного учителем способа её проверки;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создавать текстовую, виде</w:t>
      </w:r>
      <w:proofErr w:type="gramStart"/>
      <w:r w:rsidRPr="004D3EA9">
        <w:rPr>
          <w:rFonts w:ascii="Times New Roman" w:eastAsia="Times New Roman" w:hAnsi="Times New Roman"/>
          <w:sz w:val="24"/>
          <w:szCs w:val="24"/>
          <w:lang w:val="ru-RU" w:eastAsia="ru-RU"/>
        </w:rPr>
        <w:t>о-</w:t>
      </w:r>
      <w:proofErr w:type="gramEnd"/>
      <w:r w:rsidRPr="004D3EA9">
        <w:rPr>
          <w:rFonts w:ascii="Times New Roman" w:eastAsia="Times New Roman" w:hAnsi="Times New Roman"/>
          <w:sz w:val="24"/>
          <w:szCs w:val="24"/>
          <w:lang w:val="ru-RU" w:eastAsia="ru-RU"/>
        </w:rPr>
        <w:t>, графическую, звуковую информацию в соответствии с учебной задачей;</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D3EA9">
        <w:rPr>
          <w:rFonts w:ascii="Times New Roman" w:eastAsia="SchoolBookSanPin" w:hAnsi="Times New Roman"/>
          <w:bCs/>
          <w:sz w:val="24"/>
          <w:szCs w:val="24"/>
          <w:lang w:val="ru-RU"/>
        </w:rPr>
        <w:t>коммуникативных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признавать возможность существования разных точек зрения; корректно </w:t>
      </w:r>
      <w:r w:rsidRPr="004D3EA9">
        <w:rPr>
          <w:rFonts w:ascii="Times New Roman" w:eastAsia="Times New Roman" w:hAnsi="Times New Roman"/>
          <w:sz w:val="24"/>
          <w:szCs w:val="24"/>
          <w:lang w:val="ru-RU" w:eastAsia="ru-RU"/>
        </w:rPr>
        <w:br/>
        <w:t>и аргументированно высказывать своё мнение; приводить доказательства своей правоты;</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w:t>
      </w:r>
      <w:proofErr w:type="gramStart"/>
      <w:r w:rsidRPr="004D3EA9">
        <w:rPr>
          <w:rFonts w:ascii="Times New Roman" w:eastAsia="SchoolBookSanPin" w:hAnsi="Times New Roman"/>
          <w:sz w:val="24"/>
          <w:szCs w:val="24"/>
          <w:lang w:val="ru-RU"/>
        </w:rPr>
        <w:t>самоконтроля</w:t>
      </w:r>
      <w:proofErr w:type="gramEnd"/>
      <w:r w:rsidRPr="004D3EA9">
        <w:rPr>
          <w:rFonts w:ascii="Times New Roman" w:eastAsia="SchoolBookSanPin" w:hAnsi="Times New Roman"/>
          <w:sz w:val="24"/>
          <w:szCs w:val="24"/>
          <w:lang w:val="ru-RU"/>
        </w:rPr>
        <w:t xml:space="preserve"> </w:t>
      </w:r>
      <w:r w:rsidR="00DB04DE" w:rsidRPr="004D3EA9">
        <w:rPr>
          <w:rFonts w:ascii="Times New Roman" w:eastAsia="SchoolBookSanPin" w:hAnsi="Times New Roman"/>
          <w:sz w:val="24"/>
          <w:szCs w:val="24"/>
          <w:lang w:val="ru-RU"/>
        </w:rPr>
        <w:t xml:space="preserve">и самооценки </w:t>
      </w:r>
      <w:r w:rsidRPr="004D3EA9">
        <w:rPr>
          <w:rFonts w:ascii="Times New Roman" w:eastAsia="SchoolBookSanPin" w:hAnsi="Times New Roman"/>
          <w:sz w:val="24"/>
          <w:szCs w:val="24"/>
          <w:lang w:val="ru-RU"/>
        </w:rPr>
        <w:t xml:space="preserve">как части </w:t>
      </w:r>
      <w:r w:rsidR="00115B28"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bCs/>
          <w:sz w:val="24"/>
          <w:szCs w:val="24"/>
          <w:lang w:val="ru-RU"/>
        </w:rPr>
        <w:t xml:space="preserve"> универсальных учебных действий</w:t>
      </w:r>
      <w:r w:rsidRPr="004D3EA9">
        <w:rPr>
          <w:rFonts w:ascii="Times New Roman" w:eastAsia="SchoolBookSanPin" w:hAnsi="Times New Roman"/>
          <w:sz w:val="24"/>
          <w:szCs w:val="24"/>
          <w:lang w:val="ru-RU"/>
        </w:rPr>
        <w:t>:</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оценивать целесообразность выбранных способов действия, при необходимости корректировать их.</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правила совместной деятельности: справедливо распределять </w:t>
      </w:r>
      <w:r w:rsidRPr="004D3EA9">
        <w:rPr>
          <w:rFonts w:ascii="Times New Roman" w:eastAsia="Times New Roman" w:hAnsi="Times New Roman"/>
          <w:sz w:val="24"/>
          <w:szCs w:val="24"/>
          <w:lang w:val="ru-RU" w:eastAsia="ru-RU"/>
        </w:rPr>
        <w:br/>
        <w:t xml:space="preserve">и оценивать работу каждого участника; считаться с наличием разных мнений; </w:t>
      </w:r>
      <w:r w:rsidRPr="004D3EA9">
        <w:rPr>
          <w:rFonts w:ascii="Times New Roman" w:eastAsia="Times New Roman" w:hAnsi="Times New Roman"/>
          <w:sz w:val="24"/>
          <w:szCs w:val="24"/>
          <w:lang w:val="ru-RU" w:eastAsia="ru-RU"/>
        </w:rPr>
        <w:br/>
        <w:t>не допускать конфликтов, при их возникновении мирно разрешать их без участия взрослого;</w:t>
      </w:r>
    </w:p>
    <w:p w:rsidR="00DB04DE" w:rsidRPr="004D3EA9" w:rsidRDefault="00DB04DE"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ответственно выполнять свою часть работы.</w:t>
      </w:r>
    </w:p>
    <w:p w:rsidR="00544C15" w:rsidRPr="004D3EA9" w:rsidRDefault="00544C15"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 xml:space="preserve">Предметные результаты изучения </w:t>
      </w:r>
      <w:r w:rsidR="00DB04DE" w:rsidRPr="004D3EA9">
        <w:rPr>
          <w:rFonts w:ascii="Times New Roman" w:eastAsia="OfficinaSansBoldITC" w:hAnsi="Times New Roman"/>
          <w:sz w:val="24"/>
          <w:szCs w:val="24"/>
          <w:lang w:val="ru-RU"/>
        </w:rPr>
        <w:t>окружающего мира</w:t>
      </w:r>
      <w:proofErr w:type="gramStart"/>
      <w:r w:rsidR="005C6810"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1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уважениек семейным ценностям и традициям, соблюдать правила нравственного поведения в социуме и на природе;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приводить примеры культурных объектов родного края, школьных традиций </w:t>
      </w:r>
      <w:r w:rsidRPr="004D3EA9">
        <w:rPr>
          <w:rFonts w:ascii="Times New Roman" w:eastAsia="Times New Roman" w:hAnsi="Times New Roman"/>
          <w:sz w:val="24"/>
          <w:szCs w:val="24"/>
          <w:lang w:val="ru-RU" w:eastAsia="ru-RU"/>
        </w:rPr>
        <w:br/>
        <w:t>и праздников, традиций и ценностей своей семьи, профессий;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xml:space="preserve">различать объекты живой и неживой природы, объекты, созданные человеком, </w:t>
      </w:r>
      <w:r w:rsidRPr="004D3EA9">
        <w:rPr>
          <w:rFonts w:ascii="Times New Roman" w:eastAsia="Times New Roman" w:hAnsi="Times New Roman"/>
          <w:sz w:val="24"/>
          <w:szCs w:val="24"/>
          <w:lang w:val="ru-RU" w:eastAsia="ru-RU"/>
        </w:rPr>
        <w:br/>
        <w:t>и природные материалы, части растений (корень, стебель, лист, цветок, плод, семя), группы животных (насекомые, рыбы, птицы, звери);</w:t>
      </w:r>
      <w:proofErr w:type="gramEnd"/>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ухода за комнатными растениями и домашними животными;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групповые </w:t>
      </w:r>
      <w:r w:rsidRPr="004D3EA9">
        <w:rPr>
          <w:rFonts w:ascii="Times New Roman" w:eastAsia="Times New Roman" w:hAnsi="Times New Roman"/>
          <w:sz w:val="24"/>
          <w:szCs w:val="24"/>
          <w:lang w:val="ru-RU"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для ответов на вопросы небольшие тексты о природе </w:t>
      </w:r>
      <w:r w:rsidRPr="004D3EA9">
        <w:rPr>
          <w:rFonts w:ascii="Times New Roman" w:eastAsia="Times New Roman" w:hAnsi="Times New Roman"/>
          <w:sz w:val="24"/>
          <w:szCs w:val="24"/>
          <w:lang w:val="ru-RU" w:eastAsia="ru-RU"/>
        </w:rPr>
        <w:br/>
        <w:t>и обществе;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оценивать ситуации, раскрывающие положительное и негативное отношение </w:t>
      </w:r>
      <w:r w:rsidRPr="004D3EA9">
        <w:rPr>
          <w:rFonts w:ascii="Times New Roman" w:eastAsia="Times New Roman" w:hAnsi="Times New Roman"/>
          <w:sz w:val="24"/>
          <w:szCs w:val="24"/>
          <w:lang w:val="ru-RU" w:eastAsia="ru-RU"/>
        </w:rPr>
        <w:br/>
        <w:t>к природе; правила поведения в быту, в общественных местах;</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D3EA9" w:rsidRDefault="00174A21"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соблюдать правила использования электронных средств, оснащенных экраном</w:t>
      </w:r>
      <w:r w:rsidR="00A92775" w:rsidRPr="004D3EA9">
        <w:rPr>
          <w:rFonts w:ascii="Times New Roman" w:hAnsi="Times New Roman"/>
          <w:sz w:val="24"/>
          <w:szCs w:val="24"/>
          <w:lang w:val="ru-RU"/>
        </w:rPr>
        <w:t>;</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здорового питания и личной гигиены;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пешехода;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природе;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4D3EA9" w:rsidRDefault="00DB04D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окружающего мира</w:t>
      </w:r>
      <w:proofErr w:type="gramStart"/>
      <w:r w:rsidR="005C6810"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во </w:t>
      </w:r>
      <w:r w:rsidRPr="004D3EA9">
        <w:rPr>
          <w:rFonts w:ascii="Times New Roman" w:eastAsia="SchoolBookSanPin" w:hAnsi="Times New Roman"/>
          <w:bCs/>
          <w:sz w:val="24"/>
          <w:szCs w:val="24"/>
          <w:lang w:val="ru-RU"/>
        </w:rPr>
        <w:t xml:space="preserve">2 классе </w:t>
      </w:r>
      <w:r w:rsidRPr="004D3EA9">
        <w:rPr>
          <w:rFonts w:ascii="Times New Roman" w:eastAsia="SchoolBookSanPin" w:hAnsi="Times New Roman"/>
          <w:sz w:val="24"/>
          <w:szCs w:val="24"/>
          <w:lang w:val="ru-RU"/>
        </w:rPr>
        <w:lastRenderedPageBreak/>
        <w:t>обучающийся научится: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находить Россию на карте мира, на карте России – Москву, свой регион </w:t>
      </w:r>
      <w:r w:rsidRPr="004D3EA9">
        <w:rPr>
          <w:rFonts w:ascii="Times New Roman" w:eastAsia="Times New Roman" w:hAnsi="Times New Roman"/>
          <w:sz w:val="24"/>
          <w:szCs w:val="24"/>
          <w:lang w:val="ru-RU" w:eastAsia="ru-RU"/>
        </w:rPr>
        <w:br/>
        <w:t>и его главный город;</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государственную символику Российской Федерации (гимн, герб, флаг) и своего региона;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проводить, соблюдая правила безопасного труда, несложные наблюдения </w:t>
      </w:r>
      <w:r w:rsidRPr="004D3EA9">
        <w:rPr>
          <w:rFonts w:ascii="Times New Roman" w:eastAsia="Times New Roman" w:hAnsi="Times New Roman"/>
          <w:sz w:val="24"/>
          <w:szCs w:val="24"/>
          <w:lang w:val="ru-RU" w:eastAsia="ru-RU"/>
        </w:rPr>
        <w:br/>
        <w:t>и опыты с природными объектами, измерения;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группировать изученные объекты живой и неживой природы </w:t>
      </w:r>
      <w:r w:rsidRPr="004D3EA9">
        <w:rPr>
          <w:rFonts w:ascii="Times New Roman" w:eastAsia="Times New Roman" w:hAnsi="Times New Roman"/>
          <w:sz w:val="24"/>
          <w:szCs w:val="24"/>
          <w:lang w:val="ru-RU" w:eastAsia="ru-RU"/>
        </w:rPr>
        <w:br/>
        <w:t>по предложенным признакам;</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развёрнутые высказывания о природе и обществе;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ответов на вопросы небольшие тексты о природе и обществе;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режим дня и 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w:t>
      </w:r>
      <w:r w:rsidRPr="004D3EA9">
        <w:rPr>
          <w:rFonts w:ascii="Times New Roman" w:eastAsia="Times New Roman" w:hAnsi="Times New Roman"/>
          <w:sz w:val="24"/>
          <w:szCs w:val="24"/>
          <w:lang w:val="ru-RU" w:eastAsia="ru-RU"/>
        </w:rPr>
        <w:br/>
        <w:t xml:space="preserve">в информационно-коммуникационную сеть «Интернет»;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D3EA9" w:rsidRDefault="00DB04D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окружающего мира</w:t>
      </w:r>
      <w:proofErr w:type="gramStart"/>
      <w:r w:rsidR="005C6810"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3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расходы и доходы семейного бюджета;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природы по их описанию, рисункам и фотографиям, различать их в окружающем мире;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о природе и обществе для поиска и извлечения информации, ответов на вопросы;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здорового образа жизни, в том числе требования к двигательной активности и принципы здорового питания;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основы профилактики заболеваний;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возможных мошеннических действиях при общении </w:t>
      </w:r>
      <w:r w:rsidRPr="004D3EA9">
        <w:rPr>
          <w:rFonts w:ascii="Times New Roman" w:eastAsia="Times New Roman" w:hAnsi="Times New Roman"/>
          <w:sz w:val="24"/>
          <w:szCs w:val="24"/>
          <w:lang w:val="ru-RU" w:eastAsia="ru-RU"/>
        </w:rPr>
        <w:br/>
        <w:t>в мессенджерах.</w:t>
      </w:r>
    </w:p>
    <w:p w:rsidR="00DB04DE" w:rsidRPr="004D3EA9" w:rsidRDefault="00DB04DE"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OfficinaSansBoldITC" w:hAnsi="Times New Roman"/>
          <w:sz w:val="24"/>
          <w:szCs w:val="24"/>
          <w:lang w:val="ru-RU"/>
        </w:rPr>
        <w:t>Предметные результаты изучения окружающего мира</w:t>
      </w:r>
      <w:proofErr w:type="gramStart"/>
      <w:r w:rsidR="005C6810" w:rsidRPr="004D3EA9">
        <w:rPr>
          <w:rFonts w:ascii="Times New Roman" w:eastAsia="OfficinaSansBoldITC" w:hAnsi="Times New Roman"/>
          <w:sz w:val="24"/>
          <w:szCs w:val="24"/>
          <w:lang w:val="ru-RU"/>
        </w:rPr>
        <w:t>.К</w:t>
      </w:r>
      <w:proofErr w:type="gramEnd"/>
      <w:r w:rsidRPr="004D3EA9">
        <w:rPr>
          <w:rFonts w:ascii="Times New Roman" w:eastAsia="SchoolBookSanPin" w:hAnsi="Times New Roman"/>
          <w:sz w:val="24"/>
          <w:szCs w:val="24"/>
          <w:lang w:val="ru-RU"/>
        </w:rPr>
        <w:t xml:space="preserve"> концу обучения в </w:t>
      </w:r>
      <w:r w:rsidRPr="004D3EA9">
        <w:rPr>
          <w:rFonts w:ascii="Times New Roman" w:eastAsia="SchoolBookSanPin" w:hAnsi="Times New Roman"/>
          <w:bCs/>
          <w:sz w:val="24"/>
          <w:szCs w:val="24"/>
          <w:lang w:val="ru-RU"/>
        </w:rPr>
        <w:t xml:space="preserve">4 классе </w:t>
      </w:r>
      <w:r w:rsidRPr="004D3EA9">
        <w:rPr>
          <w:rFonts w:ascii="Times New Roman" w:eastAsia="SchoolBookSanPin" w:hAnsi="Times New Roman"/>
          <w:sz w:val="24"/>
          <w:szCs w:val="24"/>
          <w:lang w:val="ru-RU"/>
        </w:rPr>
        <w:t>обучающийся научится: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в социуме;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место изученных событий на «ленте времени»;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изученные исторические события и исторических деятелей </w:t>
      </w:r>
      <w:r w:rsidRPr="004D3EA9">
        <w:rPr>
          <w:rFonts w:ascii="Times New Roman" w:eastAsia="Times New Roman" w:hAnsi="Times New Roman"/>
          <w:sz w:val="24"/>
          <w:szCs w:val="24"/>
          <w:lang w:val="ru-RU" w:eastAsia="ru-RU"/>
        </w:rPr>
        <w:br/>
        <w:t>веками и периодами истории России;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на основе предложенного плана изученные объекты, выделяя </w:t>
      </w:r>
      <w:r w:rsidRPr="004D3EA9">
        <w:rPr>
          <w:rFonts w:ascii="Times New Roman" w:eastAsia="Times New Roman" w:hAnsi="Times New Roman"/>
          <w:sz w:val="24"/>
          <w:szCs w:val="24"/>
          <w:lang w:val="ru-RU" w:eastAsia="ru-RU"/>
        </w:rPr>
        <w:br/>
        <w:t xml:space="preserve">их существенные признаки, в том числе государственную символику России </w:t>
      </w:r>
      <w:r w:rsidRPr="004D3EA9">
        <w:rPr>
          <w:rFonts w:ascii="Times New Roman" w:eastAsia="Times New Roman" w:hAnsi="Times New Roman"/>
          <w:sz w:val="24"/>
          <w:szCs w:val="24"/>
          <w:lang w:val="ru-RU" w:eastAsia="ru-RU"/>
        </w:rPr>
        <w:br/>
        <w:t>и своего региона;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w:t>
      </w:r>
      <w:r w:rsidR="005C6810" w:rsidRPr="004D3EA9">
        <w:rPr>
          <w:rFonts w:ascii="Times New Roman" w:eastAsia="Times New Roman" w:hAnsi="Times New Roman"/>
          <w:sz w:val="24"/>
          <w:szCs w:val="24"/>
          <w:lang w:val="ru-RU" w:eastAsia="ru-RU"/>
        </w:rPr>
        <w:t xml:space="preserve"> (</w:t>
      </w:r>
      <w:r w:rsidRPr="004D3EA9">
        <w:rPr>
          <w:rFonts w:ascii="Times New Roman" w:eastAsia="Times New Roman" w:hAnsi="Times New Roman"/>
          <w:sz w:val="24"/>
          <w:szCs w:val="24"/>
          <w:lang w:val="ru-RU" w:eastAsia="ru-RU"/>
        </w:rPr>
        <w:t>самостоятельно составленному</w:t>
      </w:r>
      <w:r w:rsidR="005C6810" w:rsidRPr="004D3EA9">
        <w:rPr>
          <w:rFonts w:ascii="Times New Roman" w:eastAsia="Times New Roman" w:hAnsi="Times New Roman"/>
          <w:sz w:val="24"/>
          <w:szCs w:val="24"/>
          <w:lang w:val="ru-RU" w:eastAsia="ru-RU"/>
        </w:rPr>
        <w:t>)</w:t>
      </w:r>
      <w:r w:rsidRPr="004D3EA9">
        <w:rPr>
          <w:rFonts w:ascii="Times New Roman" w:eastAsia="Times New Roman" w:hAnsi="Times New Roman"/>
          <w:sz w:val="24"/>
          <w:szCs w:val="24"/>
          <w:lang w:val="ru-RU" w:eastAsia="ru-RU"/>
        </w:rPr>
        <w:t xml:space="preserve">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сравнивать объекты живой и неживой природы на основе их внешних признаков и известных характерных свойств;</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наиболее значимые природные объекты Всемирного наследия в России и за рубежом (в пределах изученного);</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и обществе;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D3EA9">
        <w:rPr>
          <w:rFonts w:ascii="Times New Roman" w:eastAsia="Times New Roman" w:hAnsi="Times New Roman"/>
          <w:sz w:val="24"/>
          <w:szCs w:val="24"/>
          <w:lang w:val="ru-RU" w:eastAsia="ru-RU"/>
        </w:rPr>
        <w:t xml:space="preserve"> других</w:t>
      </w:r>
      <w:r w:rsidRPr="004D3EA9">
        <w:rPr>
          <w:rFonts w:ascii="Times New Roman" w:eastAsia="Times New Roman" w:hAnsi="Times New Roman"/>
          <w:sz w:val="24"/>
          <w:szCs w:val="24"/>
          <w:lang w:val="ru-RU" w:eastAsia="ru-RU"/>
        </w:rPr>
        <w:t>);</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безопасного поведения при езде на велосипеде, самокате </w:t>
      </w:r>
      <w:r w:rsidRPr="004D3EA9">
        <w:rPr>
          <w:rFonts w:ascii="Times New Roman" w:eastAsia="Times New Roman" w:hAnsi="Times New Roman"/>
          <w:sz w:val="24"/>
          <w:szCs w:val="24"/>
          <w:lang w:val="ru-RU" w:eastAsia="ru-RU"/>
        </w:rPr>
        <w:br/>
        <w:t>и других средствах индивидуальной мобильности;</w:t>
      </w:r>
    </w:p>
    <w:p w:rsidR="00CA2E26" w:rsidRPr="004D3EA9"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безопасный поиск образовательных ресурсов и верифицированной информации винформационно-телекоммуникационной сети «Интернет»;</w:t>
      </w:r>
    </w:p>
    <w:p w:rsidR="00013050" w:rsidRDefault="00CA2E26"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013050" w:rsidRPr="00B176B5" w:rsidRDefault="00F92A37" w:rsidP="00E54C32">
      <w:pPr>
        <w:pStyle w:val="10"/>
        <w:pBdr>
          <w:bottom w:val="none" w:sz="0" w:space="0" w:color="auto"/>
        </w:pBdr>
        <w:spacing w:before="0" w:line="240" w:lineRule="auto"/>
        <w:ind w:firstLine="708"/>
        <w:jc w:val="both"/>
        <w:rPr>
          <w:bCs/>
          <w:sz w:val="24"/>
          <w:szCs w:val="24"/>
          <w:lang w:val="ru-RU"/>
        </w:rPr>
      </w:pPr>
      <w:r>
        <w:rPr>
          <w:bCs/>
          <w:sz w:val="24"/>
          <w:szCs w:val="24"/>
          <w:lang w:val="ru-RU"/>
        </w:rPr>
        <w:t xml:space="preserve">2.8. </w:t>
      </w:r>
      <w:r w:rsidR="00013050" w:rsidRPr="00B176B5">
        <w:rPr>
          <w:bCs/>
          <w:sz w:val="24"/>
          <w:szCs w:val="24"/>
          <w:lang w:val="ru-RU"/>
        </w:rPr>
        <w:t>Федеральная рабочая программа по учебному предмету «Изобразительное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D3EA9">
        <w:rPr>
          <w:rFonts w:ascii="Times New Roman" w:hAnsi="Times New Roman"/>
          <w:sz w:val="24"/>
          <w:szCs w:val="24"/>
          <w:lang w:val="ru-RU"/>
        </w:rPr>
        <w:t>обучающимися</w:t>
      </w:r>
      <w:proofErr w:type="gramEnd"/>
      <w:r w:rsidRPr="004D3EA9">
        <w:rPr>
          <w:rFonts w:ascii="Times New Roman" w:hAnsi="Times New Roman"/>
          <w:sz w:val="24"/>
          <w:szCs w:val="24"/>
          <w:lang w:val="ru-RU"/>
        </w:rPr>
        <w:t>, место в структуре учебного плана, а также подходы к отбору содержания и планируемым результатам.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Пояснительная записка.</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w:t>
      </w:r>
      <w:r w:rsidRPr="004D3EA9">
        <w:rPr>
          <w:rFonts w:ascii="Times New Roman" w:hAnsi="Times New Roman"/>
          <w:sz w:val="24"/>
          <w:szCs w:val="24"/>
          <w:lang w:val="ru-RU"/>
        </w:rPr>
        <w:lastRenderedPageBreak/>
        <w:t>художественных знаний, умений, навыков и развития творческого потенциала обучающихся.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roofErr w:type="gramStart"/>
      <w:r w:rsidRPr="004D3EA9">
        <w:rPr>
          <w:rFonts w:ascii="Times New Roman" w:hAnsi="Times New Roman"/>
          <w:sz w:val="24"/>
          <w:szCs w:val="24"/>
          <w:lang w:val="ru-RU"/>
        </w:rPr>
        <w:t>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w:t>
      </w:r>
      <w:proofErr w:type="gramEnd"/>
      <w:r w:rsidRPr="004D3EA9">
        <w:rPr>
          <w:rFonts w:ascii="Times New Roman" w:hAnsi="Times New Roman"/>
          <w:sz w:val="24"/>
          <w:szCs w:val="24"/>
          <w:lang w:val="ru-RU"/>
        </w:rPr>
        <w:t xml:space="preserve"> Такая рефлексия детского творчества имеет позитивный обучающий характер.</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w:t>
      </w:r>
      <w:proofErr w:type="gramEnd"/>
      <w:r w:rsidRPr="004D3EA9">
        <w:rPr>
          <w:rFonts w:ascii="Times New Roman" w:hAnsi="Times New Roman"/>
          <w:sz w:val="24"/>
          <w:szCs w:val="24"/>
          <w:lang w:val="ru-RU"/>
        </w:rPr>
        <w:t xml:space="preserve">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4D3EA9">
        <w:rPr>
          <w:rFonts w:ascii="Times New Roman" w:hAnsi="Times New Roman"/>
          <w:sz w:val="24"/>
          <w:szCs w:val="24"/>
          <w:lang w:val="ru-RU"/>
        </w:rPr>
        <w:t>формируется</w:t>
      </w:r>
      <w:proofErr w:type="gramEnd"/>
      <w:r w:rsidRPr="004D3EA9">
        <w:rPr>
          <w:rFonts w:ascii="Times New Roman" w:hAnsi="Times New Roman"/>
          <w:sz w:val="24"/>
          <w:szCs w:val="24"/>
          <w:lang w:val="ru-RU"/>
        </w:rPr>
        <w:t xml:space="preserve"> прежде всего в собственной художественной деятельности, в процессе практического решения художественно-творческих задач.</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D3EA9">
        <w:rPr>
          <w:rFonts w:ascii="Times New Roman" w:hAnsi="Times New Roman"/>
          <w:sz w:val="24"/>
          <w:szCs w:val="24"/>
          <w:lang w:val="ru-RU"/>
        </w:rPr>
        <w:br/>
        <w:t>так и личностных и метапредметных результатов обучения.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Общее число часов, рекомендованных для изучения изобразительного искусства – 135 </w:t>
      </w:r>
      <w:r w:rsidRPr="004D3EA9">
        <w:rPr>
          <w:rFonts w:ascii="Times New Roman" w:hAnsi="Times New Roman"/>
          <w:sz w:val="24"/>
          <w:szCs w:val="24"/>
          <w:lang w:val="ru-RU"/>
        </w:rPr>
        <w:lastRenderedPageBreak/>
        <w:t xml:space="preserve">часов: в 1 классе – 33 часа (1 час в неделю), во 2 классе – 34 часа (1 час в неделю), в 3 классе – 34 часа (1 час в неделю), в 4 классе – 34 часа (1 час в неделю). </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1 классе (33 ч).</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Рисование с натуры: разные листья и их форма.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Эмоциональная выразительность цвета, способы выражение настроения в изображаемом сюжете.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Техника монотипии. Представления о симметрии. Развитие воображения.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в объёме. Приёмы работы с пластилином; дощечка, стек, тряпочка.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игрушки, характерной для одного из наиболее известных народных художественных промыслов (дымко</w:t>
      </w:r>
      <w:r w:rsidR="001C5D65">
        <w:rPr>
          <w:rFonts w:ascii="Times New Roman" w:hAnsi="Times New Roman"/>
          <w:sz w:val="24"/>
          <w:szCs w:val="24"/>
          <w:lang w:val="ru-RU"/>
        </w:rPr>
        <w:t>вская или каргопольская игрушка</w:t>
      </w:r>
      <w:r w:rsidRPr="004D3EA9">
        <w:rPr>
          <w:rFonts w:ascii="Times New Roman" w:hAnsi="Times New Roman"/>
          <w:sz w:val="24"/>
          <w:szCs w:val="24"/>
          <w:lang w:val="ru-RU"/>
        </w:rPr>
        <w:br/>
        <w:t>или по выбору учителя с учётом местных промыслов).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Объёмная аппликация из бумаги и картона.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Узоры в природе. Наблюдение узоров в живой природе (в условиях урока </w:t>
      </w:r>
      <w:r w:rsidRPr="004D3EA9">
        <w:rPr>
          <w:rFonts w:ascii="Times New Roman" w:hAnsi="Times New Roman"/>
          <w:sz w:val="24"/>
          <w:szCs w:val="24"/>
          <w:lang w:val="ru-RU"/>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Узоры и орнаменты, создаваемые людьми, и разнообразие их видов. Орнаменты геометрические и растительные. Декорати</w:t>
      </w:r>
      <w:r w:rsidR="001C5D65">
        <w:rPr>
          <w:rFonts w:ascii="Times New Roman" w:hAnsi="Times New Roman"/>
          <w:sz w:val="24"/>
          <w:szCs w:val="24"/>
          <w:lang w:val="ru-RU"/>
        </w:rPr>
        <w:t xml:space="preserve">вная композиция в круге </w:t>
      </w:r>
      <w:r w:rsidRPr="004D3EA9">
        <w:rPr>
          <w:rFonts w:ascii="Times New Roman" w:hAnsi="Times New Roman"/>
          <w:sz w:val="24"/>
          <w:szCs w:val="24"/>
          <w:lang w:val="ru-RU"/>
        </w:rPr>
        <w:t>или в полосе.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D3EA9">
        <w:rPr>
          <w:rFonts w:ascii="Times New Roman" w:hAnsi="Times New Roman"/>
          <w:sz w:val="24"/>
          <w:szCs w:val="24"/>
          <w:lang w:val="ru-RU"/>
        </w:rPr>
        <w:br/>
        <w:t>(или по выбору учителя с учётом местных промыслов).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Дизайн предмета: изготовление нарядной упаковки путём складывания бумаги и аппликации.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Оригами – создание игрушки для новогодней ёлки. Приёмы складывания бумаги.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Наблюдение разнообразных архитектурных зданий в окружающем мире </w:t>
      </w:r>
      <w:r w:rsidRPr="004D3EA9">
        <w:rPr>
          <w:rFonts w:ascii="Times New Roman" w:hAnsi="Times New Roman"/>
          <w:sz w:val="24"/>
          <w:szCs w:val="24"/>
          <w:lang w:val="ru-RU"/>
        </w:rPr>
        <w:br/>
        <w:t>(по фотографиям), обсуждение особенностей и составных частей зданий.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произведений детского творчества. Обсуждение сюжетного </w:t>
      </w:r>
      <w:r w:rsidRPr="004D3EA9">
        <w:rPr>
          <w:rFonts w:ascii="Times New Roman" w:hAnsi="Times New Roman"/>
          <w:sz w:val="24"/>
          <w:szCs w:val="24"/>
          <w:lang w:val="ru-RU"/>
        </w:rPr>
        <w:br/>
        <w:t>и эмоционального содержания детских работ.</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во 2 классе (34 ч).</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Пастель и мелки – особенности и выразительные свойства графических материалов, приёмы работы.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D3EA9">
        <w:rPr>
          <w:rFonts w:ascii="Times New Roman" w:hAnsi="Times New Roman"/>
          <w:sz w:val="24"/>
          <w:szCs w:val="24"/>
          <w:lang w:val="ru-RU"/>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Акварель и её свойства. Акварельные кисти. Приёмы работы акварелью.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тёплый и холодный – цветовой контраст.</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Цвет открытый – звонкий и приглушённый, тихий. Эмоциональная выразительность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природы (моря) в разных контрастных состояниях погоды </w:t>
      </w:r>
      <w:r w:rsidRPr="004D3EA9">
        <w:rPr>
          <w:rFonts w:ascii="Times New Roman" w:hAnsi="Times New Roman"/>
          <w:sz w:val="24"/>
          <w:szCs w:val="24"/>
          <w:lang w:val="ru-RU"/>
        </w:rPr>
        <w:br/>
        <w:t>и соответствующих цветовых состояниях (туман, нежное утро, гроза, буря, ветер – по выбору учителя). Произведения И.К. Айвазовского.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Виды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w:t>
      </w:r>
      <w:r w:rsidRPr="004D3EA9">
        <w:rPr>
          <w:rFonts w:ascii="Times New Roman" w:hAnsi="Times New Roman"/>
          <w:sz w:val="24"/>
          <w:szCs w:val="24"/>
          <w:lang w:val="ru-RU"/>
        </w:rPr>
        <w:lastRenderedPageBreak/>
        <w:t>графическом редакторе).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D3EA9">
        <w:rPr>
          <w:rFonts w:ascii="Times New Roman" w:hAnsi="Times New Roman"/>
          <w:sz w:val="24"/>
          <w:szCs w:val="24"/>
        </w:rPr>
        <w:t>Paint</w:t>
      </w:r>
      <w:r w:rsidRPr="004D3EA9">
        <w:rPr>
          <w:rFonts w:ascii="Times New Roman" w:hAnsi="Times New Roman"/>
          <w:sz w:val="24"/>
          <w:szCs w:val="24"/>
          <w:lang w:val="ru-RU"/>
        </w:rPr>
        <w:t>.</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простых сюжетов (например, образ дерева).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Освоение инструментов традиционного рисования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на основе темы «Тёплый и холодный цвета» (например, «Горящий костёр в синей ночи», «Перо жар-птицы»).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3 классе (34 ч).</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Графические зарисовки карандашами по памяти или на основе наблюдений </w:t>
      </w:r>
      <w:r w:rsidRPr="004D3EA9">
        <w:rPr>
          <w:rFonts w:ascii="Times New Roman" w:hAnsi="Times New Roman"/>
          <w:sz w:val="24"/>
          <w:szCs w:val="24"/>
          <w:lang w:val="ru-RU"/>
        </w:rPr>
        <w:br/>
        <w:t>и фотографий архитектурных достопримечательностей своего города.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Транспорт в городе. Рисунки реальных или фантастических машин.</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Пейзаж в живописи. Передача в пейзаже состояний в природе. Выбор </w:t>
      </w:r>
      <w:r w:rsidRPr="004D3EA9">
        <w:rPr>
          <w:rFonts w:ascii="Times New Roman" w:hAnsi="Times New Roman"/>
          <w:sz w:val="24"/>
          <w:szCs w:val="24"/>
          <w:lang w:val="ru-RU"/>
        </w:rPr>
        <w:br/>
        <w:t>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игрушки из подручного нехудожественного материала, придание </w:t>
      </w:r>
      <w:r w:rsidRPr="004D3EA9">
        <w:rPr>
          <w:rFonts w:ascii="Times New Roman" w:hAnsi="Times New Roman"/>
          <w:sz w:val="24"/>
          <w:szCs w:val="24"/>
          <w:lang w:val="ru-RU"/>
        </w:rPr>
        <w:br/>
        <w:t xml:space="preserve">ей одушевлённого образа (добавления деталей лепных или из бумаги, ниток </w:t>
      </w:r>
      <w:r w:rsidRPr="004D3EA9">
        <w:rPr>
          <w:rFonts w:ascii="Times New Roman" w:hAnsi="Times New Roman"/>
          <w:sz w:val="24"/>
          <w:szCs w:val="24"/>
          <w:lang w:val="ru-RU"/>
        </w:rPr>
        <w:br/>
        <w:t>или других материалов).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эскиза парковой скульптуры. Выражение пластики движения в скульптуре. Работа с пластилином или глиной.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Приёмы исполнения орнаментов и выполнение эскизов украшения посуды </w:t>
      </w:r>
      <w:r w:rsidRPr="004D3EA9">
        <w:rPr>
          <w:rFonts w:ascii="Times New Roman" w:hAnsi="Times New Roman"/>
          <w:sz w:val="24"/>
          <w:szCs w:val="24"/>
          <w:lang w:val="ru-RU"/>
        </w:rPr>
        <w:br/>
      </w:r>
      <w:r w:rsidRPr="004D3EA9">
        <w:rPr>
          <w:rFonts w:ascii="Times New Roman" w:hAnsi="Times New Roman"/>
          <w:sz w:val="24"/>
          <w:szCs w:val="24"/>
          <w:lang w:val="ru-RU"/>
        </w:rPr>
        <w:lastRenderedPageBreak/>
        <w:t xml:space="preserve">из дерева и глины в традициях народных художественных промыслов Хохломы </w:t>
      </w:r>
      <w:r w:rsidRPr="004D3EA9">
        <w:rPr>
          <w:rFonts w:ascii="Times New Roman" w:hAnsi="Times New Roman"/>
          <w:sz w:val="24"/>
          <w:szCs w:val="24"/>
          <w:lang w:val="ru-RU"/>
        </w:rPr>
        <w:br/>
        <w:t>и Гжели (или в традициях других промыслов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Иллюстрации в детских книгах и дизайн детской книги. Рассматривание </w:t>
      </w:r>
      <w:r w:rsidRPr="004D3EA9">
        <w:rPr>
          <w:rFonts w:ascii="Times New Roman" w:hAnsi="Times New Roman"/>
          <w:sz w:val="24"/>
          <w:szCs w:val="24"/>
          <w:lang w:val="ru-RU"/>
        </w:rPr>
        <w:br/>
        <w:t>и обсуждение иллюстраций известных российских иллюстраторов детских книг.</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Восприятие объектов окружающего мира – архитектура, улицы города </w:t>
      </w:r>
      <w:r w:rsidRPr="004D3EA9">
        <w:rPr>
          <w:rFonts w:ascii="Times New Roman" w:hAnsi="Times New Roman"/>
          <w:sz w:val="24"/>
          <w:szCs w:val="24"/>
          <w:lang w:val="ru-RU"/>
        </w:rPr>
        <w:br/>
        <w:t>или села. Памятники архитектуры и архитектурные достопримечательности (по выбору учителя), их значение в современном мире.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Виртуальное путешествие: памятники архитектуры в Москве и Санкт-Петербурге (обзор памятников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D3EA9">
        <w:rPr>
          <w:rFonts w:ascii="Times New Roman" w:hAnsi="Times New Roman"/>
          <w:sz w:val="24"/>
          <w:szCs w:val="24"/>
          <w:lang w:val="ru-RU"/>
        </w:rPr>
        <w:br/>
        <w:t>и искусству в целом.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Знания о видах пространственных искусств: виды определяются по назначению произведений в жизни людей.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Изображение и изучение мимики лица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Редактирование фотографий в программе </w:t>
      </w:r>
      <w:r w:rsidRPr="004D3EA9">
        <w:rPr>
          <w:rFonts w:ascii="Times New Roman" w:hAnsi="Times New Roman"/>
          <w:sz w:val="24"/>
          <w:szCs w:val="24"/>
        </w:rPr>
        <w:t>PictureManager</w:t>
      </w:r>
      <w:r w:rsidRPr="004D3EA9">
        <w:rPr>
          <w:rFonts w:ascii="Times New Roman" w:hAnsi="Times New Roman"/>
          <w:sz w:val="24"/>
          <w:szCs w:val="24"/>
          <w:lang w:val="ru-RU"/>
        </w:rPr>
        <w:t>: изменение яркости, контраста, насыщенности цвета; обрезка, поворот, отражение.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Содержание обучения в 4 классе (34 ч).</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Графическое изображение героев былин, древних легенд, сказок и сказаний разных народов.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Красота природы разных климатических зон, создание пейзажных композиций (горный, степной, среднерусский ландшафт).</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Тематические многофигурные композиции: коллективно созданные </w:t>
      </w:r>
      <w:r w:rsidRPr="004D3EA9">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эскиза памятника народному герою. Работа с пластилином </w:t>
      </w:r>
      <w:r w:rsidRPr="004D3EA9">
        <w:rPr>
          <w:rFonts w:ascii="Times New Roman" w:hAnsi="Times New Roman"/>
          <w:sz w:val="24"/>
          <w:szCs w:val="24"/>
          <w:lang w:val="ru-RU"/>
        </w:rPr>
        <w:br/>
        <w:t>или глиной. Выражение значительности, трагизма и победительной силы.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Мотивы и назначение русских народных орнаментов. Деревянная резьба </w:t>
      </w:r>
      <w:r w:rsidRPr="004D3EA9">
        <w:rPr>
          <w:rFonts w:ascii="Times New Roman" w:hAnsi="Times New Roman"/>
          <w:sz w:val="24"/>
          <w:szCs w:val="24"/>
          <w:lang w:val="ru-RU"/>
        </w:rPr>
        <w:br/>
        <w:t>и роспись, украшение наличников и других элементов избы, вышивка, декор головных уборов и другие.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Орнаментальное украшение каменной архитектуры в памятниках русской культуры, каменная резьба, росписи стен, изразцы.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Женский и мужской костюмы в традициях разных народов.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Своеобразие одежды разных эпох и культур.</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Деревянная изба, её конструкция и декор. Моделирование избы из бумаги </w:t>
      </w:r>
      <w:r w:rsidRPr="004D3EA9">
        <w:rPr>
          <w:rFonts w:ascii="Times New Roman" w:hAnsi="Times New Roman"/>
          <w:sz w:val="24"/>
          <w:szCs w:val="24"/>
          <w:lang w:val="ru-RU"/>
        </w:rPr>
        <w:br/>
        <w:t xml:space="preserve">или изображение на плоскости в технике аппликации её фасада и традиционного декора. </w:t>
      </w:r>
      <w:r w:rsidRPr="004D3EA9">
        <w:rPr>
          <w:rFonts w:ascii="Times New Roman" w:hAnsi="Times New Roman"/>
          <w:sz w:val="24"/>
          <w:szCs w:val="24"/>
          <w:lang w:val="ru-RU"/>
        </w:rPr>
        <w:lastRenderedPageBreak/>
        <w:t>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готическийили романский собор, мечеть, пагода.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Понимание значения для современных людей сохранения культурного наследия.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Произведения В.М.</w:t>
      </w:r>
      <w:r w:rsidRPr="004D3EA9">
        <w:rPr>
          <w:rFonts w:ascii="Times New Roman" w:hAnsi="Times New Roman"/>
          <w:sz w:val="24"/>
          <w:szCs w:val="24"/>
        </w:rPr>
        <w:t> </w:t>
      </w:r>
      <w:r w:rsidRPr="004D3EA9">
        <w:rPr>
          <w:rFonts w:ascii="Times New Roman" w:hAnsi="Times New Roman"/>
          <w:sz w:val="24"/>
          <w:szCs w:val="24"/>
          <w:lang w:val="ru-RU"/>
        </w:rPr>
        <w:t>Васнецова, Б.М.</w:t>
      </w:r>
      <w:r w:rsidRPr="004D3EA9">
        <w:rPr>
          <w:rFonts w:ascii="Times New Roman" w:hAnsi="Times New Roman"/>
          <w:sz w:val="24"/>
          <w:szCs w:val="24"/>
        </w:rPr>
        <w:t> </w:t>
      </w:r>
      <w:r w:rsidRPr="004D3EA9">
        <w:rPr>
          <w:rFonts w:ascii="Times New Roman" w:hAnsi="Times New Roman"/>
          <w:sz w:val="24"/>
          <w:szCs w:val="24"/>
          <w:lang w:val="ru-RU"/>
        </w:rPr>
        <w:t>Кустодиева, А.М.</w:t>
      </w:r>
      <w:r w:rsidRPr="004D3EA9">
        <w:rPr>
          <w:rFonts w:ascii="Times New Roman" w:hAnsi="Times New Roman"/>
          <w:sz w:val="24"/>
          <w:szCs w:val="24"/>
        </w:rPr>
        <w:t> </w:t>
      </w:r>
      <w:r w:rsidRPr="004D3EA9">
        <w:rPr>
          <w:rFonts w:ascii="Times New Roman" w:hAnsi="Times New Roman"/>
          <w:sz w:val="24"/>
          <w:szCs w:val="24"/>
          <w:lang w:val="ru-RU"/>
        </w:rPr>
        <w:t>Васнецова, В.И.</w:t>
      </w:r>
      <w:r w:rsidRPr="004D3EA9">
        <w:rPr>
          <w:rFonts w:ascii="Times New Roman" w:hAnsi="Times New Roman"/>
          <w:sz w:val="24"/>
          <w:szCs w:val="24"/>
        </w:rPr>
        <w:t> </w:t>
      </w:r>
      <w:r w:rsidRPr="004D3EA9">
        <w:rPr>
          <w:rFonts w:ascii="Times New Roman" w:hAnsi="Times New Roman"/>
          <w:sz w:val="24"/>
          <w:szCs w:val="24"/>
          <w:lang w:val="ru-RU"/>
        </w:rPr>
        <w:t>Сурикова, К.А.</w:t>
      </w:r>
      <w:r w:rsidRPr="004D3EA9">
        <w:rPr>
          <w:rFonts w:ascii="Times New Roman" w:hAnsi="Times New Roman"/>
          <w:sz w:val="24"/>
          <w:szCs w:val="24"/>
        </w:rPr>
        <w:t> </w:t>
      </w:r>
      <w:r w:rsidRPr="004D3EA9">
        <w:rPr>
          <w:rFonts w:ascii="Times New Roman" w:hAnsi="Times New Roman"/>
          <w:sz w:val="24"/>
          <w:szCs w:val="24"/>
          <w:lang w:val="ru-RU"/>
        </w:rPr>
        <w:t>Коровина, А.Г.</w:t>
      </w:r>
      <w:r w:rsidRPr="004D3EA9">
        <w:rPr>
          <w:rFonts w:ascii="Times New Roman" w:hAnsi="Times New Roman"/>
          <w:sz w:val="24"/>
          <w:szCs w:val="24"/>
        </w:rPr>
        <w:t> </w:t>
      </w:r>
      <w:r w:rsidRPr="004D3EA9">
        <w:rPr>
          <w:rFonts w:ascii="Times New Roman" w:hAnsi="Times New Roman"/>
          <w:sz w:val="24"/>
          <w:szCs w:val="24"/>
          <w:lang w:val="ru-RU"/>
        </w:rPr>
        <w:t>Венецианова, А.П.</w:t>
      </w:r>
      <w:r w:rsidRPr="004D3EA9">
        <w:rPr>
          <w:rFonts w:ascii="Times New Roman" w:hAnsi="Times New Roman"/>
          <w:sz w:val="24"/>
          <w:szCs w:val="24"/>
        </w:rPr>
        <w:t> </w:t>
      </w:r>
      <w:r w:rsidRPr="004D3EA9">
        <w:rPr>
          <w:rFonts w:ascii="Times New Roman" w:hAnsi="Times New Roman"/>
          <w:sz w:val="24"/>
          <w:szCs w:val="24"/>
          <w:lang w:val="ru-RU"/>
        </w:rPr>
        <w:t>Рябушкина, И.Я.</w:t>
      </w:r>
      <w:r w:rsidRPr="004D3EA9">
        <w:rPr>
          <w:rFonts w:ascii="Times New Roman" w:hAnsi="Times New Roman"/>
          <w:sz w:val="24"/>
          <w:szCs w:val="24"/>
        </w:rPr>
        <w:t> </w:t>
      </w:r>
      <w:r w:rsidRPr="004D3EA9">
        <w:rPr>
          <w:rFonts w:ascii="Times New Roman" w:hAnsi="Times New Roman"/>
          <w:sz w:val="24"/>
          <w:szCs w:val="24"/>
          <w:lang w:val="ru-RU"/>
        </w:rPr>
        <w:t>Билибина на темы истории и традиций русской отечественной культуры.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древнерусского каменного зодчества: Московский Кремль, Новгородскийдетинец,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Памятники национальным героям. Памятник К.</w:t>
      </w:r>
      <w:r w:rsidRPr="004D3EA9">
        <w:rPr>
          <w:rFonts w:ascii="Times New Roman" w:hAnsi="Times New Roman"/>
          <w:sz w:val="24"/>
          <w:szCs w:val="24"/>
        </w:rPr>
        <w:t> </w:t>
      </w:r>
      <w:r w:rsidRPr="004D3EA9">
        <w:rPr>
          <w:rFonts w:ascii="Times New Roman" w:hAnsi="Times New Roman"/>
          <w:sz w:val="24"/>
          <w:szCs w:val="24"/>
          <w:lang w:val="ru-RU"/>
        </w:rPr>
        <w:t>Минину и Д.</w:t>
      </w:r>
      <w:r w:rsidRPr="004D3EA9">
        <w:rPr>
          <w:rFonts w:ascii="Times New Roman" w:hAnsi="Times New Roman"/>
          <w:sz w:val="24"/>
          <w:szCs w:val="24"/>
        </w:rPr>
        <w:t> </w:t>
      </w:r>
      <w:r w:rsidRPr="004D3EA9">
        <w:rPr>
          <w:rFonts w:ascii="Times New Roman" w:hAnsi="Times New Roman"/>
          <w:sz w:val="24"/>
          <w:szCs w:val="24"/>
          <w:lang w:val="ru-RU"/>
        </w:rPr>
        <w:t>Пожарскому скульптора И.П.</w:t>
      </w:r>
      <w:r w:rsidRPr="004D3EA9">
        <w:rPr>
          <w:rFonts w:ascii="Times New Roman" w:hAnsi="Times New Roman"/>
          <w:sz w:val="24"/>
          <w:szCs w:val="24"/>
        </w:rPr>
        <w:t> </w:t>
      </w:r>
      <w:r w:rsidRPr="004D3EA9">
        <w:rPr>
          <w:rFonts w:ascii="Times New Roman" w:hAnsi="Times New Roman"/>
          <w:sz w:val="24"/>
          <w:szCs w:val="24"/>
          <w:lang w:val="ru-RU"/>
        </w:rP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Изображение и освоение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Построение в графическом редакторе с помощью геометрических фигур </w:t>
      </w:r>
      <w:r w:rsidRPr="004D3EA9">
        <w:rPr>
          <w:rFonts w:ascii="Times New Roman" w:hAnsi="Times New Roman"/>
          <w:sz w:val="24"/>
          <w:szCs w:val="24"/>
          <w:lang w:val="ru-RU"/>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D3EA9">
        <w:rPr>
          <w:rFonts w:ascii="Times New Roman" w:hAnsi="Times New Roman"/>
          <w:sz w:val="24"/>
          <w:szCs w:val="24"/>
          <w:lang w:val="ru-RU"/>
        </w:rPr>
        <w:br/>
        <w:t>(при соответствующих технических условиях).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4D3EA9">
        <w:rPr>
          <w:rFonts w:ascii="Times New Roman" w:hAnsi="Times New Roman"/>
          <w:sz w:val="24"/>
          <w:szCs w:val="24"/>
        </w:rPr>
        <w:t>GIF</w:t>
      </w:r>
      <w:r w:rsidRPr="004D3EA9">
        <w:rPr>
          <w:rFonts w:ascii="Times New Roman" w:hAnsi="Times New Roman"/>
          <w:sz w:val="24"/>
          <w:szCs w:val="24"/>
          <w:lang w:val="ru-RU"/>
        </w:rPr>
        <w:t>-анимации и сохранить простое повторяющееся движение своего рисунка.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Создание компьютерной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t xml:space="preserve"> на тему архитектуры, декоративного и изобразительного искусства выбранной эпохи или национальной культуры.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Виртуальные тематические путешествия по художественным музеям мира.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Планируемые результаты освоения программы по изобразительному искусству на </w:t>
      </w:r>
      <w:r w:rsidRPr="004D3EA9">
        <w:rPr>
          <w:rFonts w:ascii="Times New Roman" w:hAnsi="Times New Roman"/>
          <w:sz w:val="24"/>
          <w:szCs w:val="24"/>
          <w:lang w:val="ru-RU"/>
        </w:rPr>
        <w:lastRenderedPageBreak/>
        <w:t>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w:t>
      </w:r>
      <w:proofErr w:type="gramStart"/>
      <w:r w:rsidRPr="004D3EA9">
        <w:rPr>
          <w:rFonts w:ascii="Times New Roman" w:eastAsia="Times New Roman" w:hAnsi="Times New Roman"/>
          <w:sz w:val="24"/>
          <w:szCs w:val="24"/>
          <w:lang w:val="ru-RU" w:eastAsia="ru-RU"/>
        </w:rPr>
        <w:t>у</w:t>
      </w:r>
      <w:proofErr w:type="gramEnd"/>
      <w:r w:rsidRPr="004D3EA9">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 </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уважения и ценностного отношения к своей Родине – России;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духовно-нравственное развитие </w:t>
      </w:r>
      <w:proofErr w:type="gramStart"/>
      <w:r w:rsidRPr="004D3EA9">
        <w:rPr>
          <w:rFonts w:ascii="Times New Roman" w:hAnsi="Times New Roman"/>
          <w:sz w:val="24"/>
          <w:szCs w:val="24"/>
          <w:lang w:val="ru-RU"/>
        </w:rPr>
        <w:t>обучающихся</w:t>
      </w:r>
      <w:proofErr w:type="gramEnd"/>
      <w:r w:rsidRPr="004D3EA9">
        <w:rPr>
          <w:rFonts w:ascii="Times New Roman" w:hAnsi="Times New Roman"/>
          <w:sz w:val="24"/>
          <w:szCs w:val="24"/>
          <w:lang w:val="ru-RU"/>
        </w:rPr>
        <w:t>;</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Патриотическое воспитание осуществляется через освоение </w:t>
      </w:r>
      <w:proofErr w:type="gramStart"/>
      <w:r w:rsidRPr="004D3EA9">
        <w:rPr>
          <w:rFonts w:ascii="Times New Roman" w:hAnsi="Times New Roman"/>
          <w:sz w:val="24"/>
          <w:szCs w:val="24"/>
          <w:lang w:val="ru-RU"/>
        </w:rPr>
        <w:t>обучающимися</w:t>
      </w:r>
      <w:proofErr w:type="gramEnd"/>
      <w:r w:rsidRPr="004D3EA9">
        <w:rPr>
          <w:rFonts w:ascii="Times New Roman" w:hAnsi="Times New Roman"/>
          <w:sz w:val="24"/>
          <w:szCs w:val="24"/>
          <w:lang w:val="ru-RU"/>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освоения в личной художественной деятельности конкретных знаний о красоте и мудрости, заложенных в культурных традициях.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4D3EA9">
        <w:rPr>
          <w:rFonts w:ascii="Times New Roman" w:hAnsi="Times New Roman"/>
          <w:sz w:val="24"/>
          <w:szCs w:val="24"/>
          <w:lang w:val="ru-RU"/>
        </w:rPr>
        <w:t>обучающемуся</w:t>
      </w:r>
      <w:proofErr w:type="gramEnd"/>
      <w:r w:rsidRPr="004D3EA9">
        <w:rPr>
          <w:rFonts w:ascii="Times New Roman" w:hAnsi="Times New Roman"/>
          <w:sz w:val="24"/>
          <w:szCs w:val="24"/>
          <w:lang w:val="ru-RU"/>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4D3EA9">
        <w:rPr>
          <w:rFonts w:ascii="Times New Roman" w:hAnsi="Times New Roman"/>
          <w:sz w:val="24"/>
          <w:szCs w:val="24"/>
          <w:lang w:val="ru-RU"/>
        </w:rPr>
        <w:t>прекрасном</w:t>
      </w:r>
      <w:proofErr w:type="gramEnd"/>
      <w:r w:rsidRPr="004D3EA9">
        <w:rPr>
          <w:rFonts w:ascii="Times New Roman" w:hAnsi="Times New Roman"/>
          <w:sz w:val="24"/>
          <w:szCs w:val="24"/>
          <w:lang w:val="ru-RU"/>
        </w:rPr>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4D3EA9">
        <w:rPr>
          <w:rFonts w:ascii="Times New Roman" w:hAnsi="Times New Roman"/>
          <w:sz w:val="24"/>
          <w:szCs w:val="24"/>
          <w:lang w:val="ru-RU"/>
        </w:rPr>
        <w:t>вств сп</w:t>
      </w:r>
      <w:proofErr w:type="gramEnd"/>
      <w:r w:rsidRPr="004D3EA9">
        <w:rPr>
          <w:rFonts w:ascii="Times New Roman" w:hAnsi="Times New Roman"/>
          <w:sz w:val="24"/>
          <w:szCs w:val="24"/>
          <w:lang w:val="ru-RU"/>
        </w:rPr>
        <w:t>особствует активному неприятию действий, приносящих вред окружающей среде.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D3EA9">
        <w:rPr>
          <w:rFonts w:ascii="Times New Roman" w:hAnsi="Times New Roman"/>
          <w:sz w:val="24"/>
          <w:szCs w:val="24"/>
          <w:lang w:val="ru-RU"/>
        </w:rPr>
        <w:br/>
        <w:t xml:space="preserve">от создания реального, практического продукта. Воспитываются </w:t>
      </w:r>
      <w:proofErr w:type="gramStart"/>
      <w:r w:rsidRPr="004D3EA9">
        <w:rPr>
          <w:rFonts w:ascii="Times New Roman" w:hAnsi="Times New Roman"/>
          <w:sz w:val="24"/>
          <w:szCs w:val="24"/>
          <w:lang w:val="ru-RU"/>
        </w:rPr>
        <w:t>стремление достичь результат</w:t>
      </w:r>
      <w:proofErr w:type="gramEnd"/>
      <w:r w:rsidRPr="004D3EA9">
        <w:rPr>
          <w:rFonts w:ascii="Times New Roman" w:hAnsi="Times New Roman"/>
          <w:sz w:val="24"/>
          <w:szCs w:val="24"/>
          <w:lang w:val="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6" w:name="_Toc124264881"/>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6"/>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Пространственные представления и сенсорные способности: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характеризовать форму предмета, конструкции;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доминантные черты (характерные особенности) в визуальном образе;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сравнивать плоскостные и пространственные объекты по заданным основаниям;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ассоциативные связи между визуальными образами разных форм </w:t>
      </w:r>
      <w:r w:rsidRPr="004D3EA9">
        <w:rPr>
          <w:rFonts w:ascii="Times New Roman" w:hAnsi="Times New Roman"/>
          <w:sz w:val="24"/>
          <w:szCs w:val="24"/>
          <w:lang w:val="ru-RU"/>
        </w:rPr>
        <w:br/>
        <w:t>и предметов;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сопоставлять части и целое в видимом образе, предмете, конструкции;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анализировать пропорциональные отношения частей внутри целого </w:t>
      </w:r>
      <w:r w:rsidRPr="004D3EA9">
        <w:rPr>
          <w:rFonts w:ascii="Times New Roman" w:hAnsi="Times New Roman"/>
          <w:sz w:val="24"/>
          <w:szCs w:val="24"/>
          <w:lang w:val="ru-RU"/>
        </w:rPr>
        <w:br/>
        <w:t>и предметов между собой;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обобщать форму составной конструкции;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абстрагировать образ реальности при построении плоской композиции;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соотносить тональные отношения (тёмное – светлое) в пространственных и плоскостных объектах;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выявлять и анализировать эмоциональное воздействие цветовых отношений </w:t>
      </w:r>
      <w:r w:rsidRPr="004D3EA9">
        <w:rPr>
          <w:rFonts w:ascii="Times New Roman" w:hAnsi="Times New Roman"/>
          <w:sz w:val="24"/>
          <w:szCs w:val="24"/>
          <w:lang w:val="ru-RU"/>
        </w:rPr>
        <w:br/>
        <w:t>в пространственной среде и плоскостном изображении.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формулировать выводы, соответствующие эстетическим, аналитическим </w:t>
      </w:r>
      <w:r w:rsidRPr="004D3EA9">
        <w:rPr>
          <w:rFonts w:ascii="Times New Roman" w:hAnsi="Times New Roman"/>
          <w:sz w:val="24"/>
          <w:szCs w:val="24"/>
          <w:lang w:val="ru-RU"/>
        </w:rPr>
        <w:br/>
        <w:t>и другим учебным установкам по результатам проведённого наблюдения;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использовать знаково-символические средства для составления орнаментов </w:t>
      </w:r>
      <w:r w:rsidRPr="004D3EA9">
        <w:rPr>
          <w:rFonts w:ascii="Times New Roman" w:hAnsi="Times New Roman"/>
          <w:sz w:val="24"/>
          <w:szCs w:val="24"/>
          <w:lang w:val="ru-RU"/>
        </w:rPr>
        <w:br/>
        <w:t>и декоративных композиций;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искусства по видам и, соответственно, </w:t>
      </w:r>
      <w:r w:rsidRPr="004D3EA9">
        <w:rPr>
          <w:rFonts w:ascii="Times New Roman" w:hAnsi="Times New Roman"/>
          <w:sz w:val="24"/>
          <w:szCs w:val="24"/>
          <w:lang w:val="ru-RU"/>
        </w:rPr>
        <w:br/>
        <w:t>по назначению в жизни людей;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классифицировать произведения изобразительного искусства по жанрам </w:t>
      </w:r>
      <w:r w:rsidRPr="004D3EA9">
        <w:rPr>
          <w:rFonts w:ascii="Times New Roman" w:hAnsi="Times New Roman"/>
          <w:sz w:val="24"/>
          <w:szCs w:val="24"/>
          <w:lang w:val="ru-RU"/>
        </w:rPr>
        <w:br/>
        <w:t>в качестве инструмента анализа содержания произведений;</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ставить и использовать вопросы как исследовательский инструмент познания.</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электронные образовательные ресурсы;</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работать с электронными учебниками и учебными пособиями;</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самостоятельно готовить информацию на заданную или выбранную тему </w:t>
      </w:r>
      <w:r w:rsidRPr="004D3EA9">
        <w:rPr>
          <w:rFonts w:ascii="Times New Roman" w:hAnsi="Times New Roman"/>
          <w:sz w:val="24"/>
          <w:szCs w:val="24"/>
          <w:lang w:val="ru-RU"/>
        </w:rPr>
        <w:br/>
        <w:t>и представлять её в различных видах: рисунках и эскизах, электронных презентациях;</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осуществлять виртуальные путешествия по архитектурным памятникам, </w:t>
      </w:r>
      <w:r w:rsidRPr="004D3EA9">
        <w:rPr>
          <w:rFonts w:ascii="Times New Roman" w:hAnsi="Times New Roman"/>
          <w:sz w:val="24"/>
          <w:szCs w:val="24"/>
          <w:lang w:val="ru-RU"/>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правила информационной безопасности при работе в сети Интернет.</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 обучающегося будут сформированы следующие умения общения как часть коммуникативных универсальных учебных действий: </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вести диалог и участвовать в дискуссии, проявляя уважительное отношение </w:t>
      </w:r>
      <w:r w:rsidRPr="004D3EA9">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находить общее решение и разрешать конфликты на основе общих позиций </w:t>
      </w:r>
      <w:r w:rsidRPr="004D3EA9">
        <w:rPr>
          <w:rFonts w:ascii="Times New Roman" w:hAnsi="Times New Roman"/>
          <w:sz w:val="24"/>
          <w:szCs w:val="24"/>
          <w:lang w:val="ru-RU"/>
        </w:rPr>
        <w:br/>
        <w:t>и учёта интересов в процессе совместной художественной деятельности;</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демонстрировать и объяснять результаты своего творческого, художественного или исследовательского опыта;</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внимательно относиться и выполнять учебные задачи, поставленные учителем;</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соблюдать последовательность учебных действий при выполнении задания;</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4D3EA9" w:rsidRDefault="00013050" w:rsidP="00E54C32">
      <w:pPr>
        <w:tabs>
          <w:tab w:val="left" w:pos="10490"/>
        </w:tabs>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4D3EA9" w:rsidRDefault="00013050" w:rsidP="00E54C32">
      <w:pPr>
        <w:spacing w:after="0" w:line="240" w:lineRule="auto"/>
        <w:ind w:firstLine="709"/>
        <w:jc w:val="both"/>
        <w:rPr>
          <w:rFonts w:ascii="Times New Roman" w:hAnsi="Times New Roman"/>
          <w:sz w:val="24"/>
          <w:szCs w:val="24"/>
          <w:lang w:val="ru-RU"/>
        </w:rPr>
      </w:pPr>
      <w:bookmarkStart w:id="237" w:name="_Toc124264882"/>
      <w:r w:rsidRPr="004D3EA9">
        <w:rPr>
          <w:rFonts w:ascii="Times New Roman" w:hAnsi="Times New Roman"/>
          <w:sz w:val="24"/>
          <w:szCs w:val="24"/>
          <w:lang w:val="ru-RU"/>
        </w:rPr>
        <w:t xml:space="preserve">К концу обучения в 1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получит следующие предметные результаты по отдельным темам программы по изобразительному искусству:</w:t>
      </w:r>
    </w:p>
    <w:bookmarkEnd w:id="237"/>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применения свой</w:t>
      </w:r>
      <w:proofErr w:type="gramStart"/>
      <w:r w:rsidRPr="004D3EA9">
        <w:rPr>
          <w:rFonts w:ascii="Times New Roman" w:hAnsi="Times New Roman"/>
          <w:sz w:val="24"/>
          <w:szCs w:val="24"/>
          <w:lang w:val="ru-RU"/>
        </w:rPr>
        <w:t>ств пр</w:t>
      </w:r>
      <w:proofErr w:type="gramEnd"/>
      <w:r w:rsidRPr="004D3EA9">
        <w:rPr>
          <w:rFonts w:ascii="Times New Roman" w:hAnsi="Times New Roman"/>
          <w:sz w:val="24"/>
          <w:szCs w:val="24"/>
          <w:lang w:val="ru-RU"/>
        </w:rPr>
        <w:t xml:space="preserve">остых графических материалов </w:t>
      </w:r>
      <w:r w:rsidRPr="004D3EA9">
        <w:rPr>
          <w:rFonts w:ascii="Times New Roman" w:hAnsi="Times New Roman"/>
          <w:sz w:val="24"/>
          <w:szCs w:val="24"/>
          <w:lang w:val="ru-RU"/>
        </w:rPr>
        <w:br/>
        <w:t>в самостоятельной творческой работе в условиях урока.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рисунка простого (плоского) предмета с натуры.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выбирать вертикальный или горизонтальный формат листа для выполнения соответствующих задач рисунка.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Воспринимать учебную задачу, поставленную учителем, и решать её в своей практической художественной деятельности.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работы красками «гуашь» в условиях урока.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знания о значении и назначении украшений в жизни людей.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представления о глиняных игрушках отечественных народных художественных промыслов (</w:t>
      </w:r>
      <w:proofErr w:type="gramStart"/>
      <w:r w:rsidRPr="004D3EA9">
        <w:rPr>
          <w:rFonts w:ascii="Times New Roman" w:hAnsi="Times New Roman"/>
          <w:sz w:val="24"/>
          <w:szCs w:val="24"/>
          <w:lang w:val="ru-RU"/>
        </w:rPr>
        <w:t>дымковская</w:t>
      </w:r>
      <w:proofErr w:type="gramEnd"/>
      <w:r w:rsidRPr="004D3EA9">
        <w:rPr>
          <w:rFonts w:ascii="Times New Roman" w:hAnsi="Times New Roman"/>
          <w:sz w:val="24"/>
          <w:szCs w:val="24"/>
          <w:lang w:val="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различные произведения архитектуры в окружающем мире </w:t>
      </w:r>
      <w:r w:rsidRPr="004D3EA9">
        <w:rPr>
          <w:rFonts w:ascii="Times New Roman" w:hAnsi="Times New Roman"/>
          <w:sz w:val="24"/>
          <w:szCs w:val="24"/>
          <w:lang w:val="ru-RU"/>
        </w:rPr>
        <w:br/>
        <w:t xml:space="preserve">(по фотографиям в условиях урока); анализировать и характеризовать особенности </w:t>
      </w:r>
      <w:r w:rsidRPr="004D3EA9">
        <w:rPr>
          <w:rFonts w:ascii="Times New Roman" w:hAnsi="Times New Roman"/>
          <w:sz w:val="24"/>
          <w:szCs w:val="24"/>
          <w:lang w:val="ru-RU"/>
        </w:rPr>
        <w:br/>
        <w:t>и составные части рассматриваемых зданий.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конструирования из бумаги, складывания объёмных простых геометрических тел.</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пространственного макетирования (сказочный город) в форме коллективной игровой деятельности.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представления о конструктивной основе любого предмета </w:t>
      </w:r>
      <w:r w:rsidRPr="004D3EA9">
        <w:rPr>
          <w:rFonts w:ascii="Times New Roman" w:hAnsi="Times New Roman"/>
          <w:sz w:val="24"/>
          <w:szCs w:val="24"/>
          <w:lang w:val="ru-RU"/>
        </w:rPr>
        <w:br/>
        <w:t>и первичные навыки анализа его строения.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D3EA9">
        <w:rPr>
          <w:rFonts w:ascii="Times New Roman" w:hAnsi="Times New Roman"/>
          <w:sz w:val="24"/>
          <w:szCs w:val="24"/>
          <w:lang w:val="ru-RU"/>
        </w:rPr>
        <w:br/>
        <w:t>а также соответствия учебной задаче, поставленной учителем.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эстетического наблюдения природы на основе эмоциональных </w:t>
      </w:r>
      <w:r w:rsidRPr="004D3EA9">
        <w:rPr>
          <w:rFonts w:ascii="Times New Roman" w:hAnsi="Times New Roman"/>
          <w:sz w:val="24"/>
          <w:szCs w:val="24"/>
          <w:lang w:val="ru-RU"/>
        </w:rPr>
        <w:lastRenderedPageBreak/>
        <w:t>впечатлений с учётом учебных задач и визуальной установки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D3EA9">
        <w:rPr>
          <w:rFonts w:ascii="Times New Roman" w:hAnsi="Times New Roman"/>
          <w:sz w:val="24"/>
          <w:szCs w:val="24"/>
        </w:rPr>
        <w:t> </w:t>
      </w:r>
      <w:r w:rsidRPr="004D3EA9">
        <w:rPr>
          <w:rFonts w:ascii="Times New Roman" w:hAnsi="Times New Roman"/>
          <w:sz w:val="24"/>
          <w:szCs w:val="24"/>
          <w:lang w:val="ru-RU"/>
        </w:rPr>
        <w:t>Васнецова, М.А.</w:t>
      </w:r>
      <w:r w:rsidRPr="004D3EA9">
        <w:rPr>
          <w:rFonts w:ascii="Times New Roman" w:hAnsi="Times New Roman"/>
          <w:sz w:val="24"/>
          <w:szCs w:val="24"/>
        </w:rPr>
        <w:t> </w:t>
      </w:r>
      <w:r w:rsidRPr="004D3EA9">
        <w:rPr>
          <w:rFonts w:ascii="Times New Roman" w:hAnsi="Times New Roman"/>
          <w:sz w:val="24"/>
          <w:szCs w:val="24"/>
          <w:lang w:val="ru-RU"/>
        </w:rPr>
        <w:t xml:space="preserve">Врубеля и других художников по выбору учителя), а также произведений с ярко выраженным эмоциональным настроением (например, натюрморты </w:t>
      </w:r>
      <w:r w:rsidRPr="004D3EA9">
        <w:rPr>
          <w:rFonts w:ascii="Times New Roman" w:hAnsi="Times New Roman"/>
          <w:sz w:val="24"/>
          <w:szCs w:val="24"/>
          <w:lang w:val="ru-RU"/>
        </w:rPr>
        <w:br/>
        <w:t>В.</w:t>
      </w:r>
      <w:r w:rsidRPr="004D3EA9">
        <w:rPr>
          <w:rFonts w:ascii="Times New Roman" w:hAnsi="Times New Roman"/>
          <w:sz w:val="24"/>
          <w:szCs w:val="24"/>
        </w:rPr>
        <w:t> </w:t>
      </w:r>
      <w:r w:rsidRPr="004D3EA9">
        <w:rPr>
          <w:rFonts w:ascii="Times New Roman" w:hAnsi="Times New Roman"/>
          <w:sz w:val="24"/>
          <w:szCs w:val="24"/>
          <w:lang w:val="ru-RU"/>
        </w:rPr>
        <w:t>Ван Гога или А.</w:t>
      </w:r>
      <w:r w:rsidRPr="004D3EA9">
        <w:rPr>
          <w:rFonts w:ascii="Times New Roman" w:hAnsi="Times New Roman"/>
          <w:sz w:val="24"/>
          <w:szCs w:val="24"/>
        </w:rPr>
        <w:t> </w:t>
      </w:r>
      <w:r w:rsidRPr="004D3EA9">
        <w:rPr>
          <w:rFonts w:ascii="Times New Roman" w:hAnsi="Times New Roman"/>
          <w:sz w:val="24"/>
          <w:szCs w:val="24"/>
          <w:lang w:val="ru-RU"/>
        </w:rPr>
        <w:t>Матисса).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фотографий с целью эстетического и целенаправленного наблюдения природы.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8" w:name="_TOC_250003"/>
    </w:p>
    <w:bookmarkEnd w:id="238"/>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во 2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получит следующие предметные результаты по отдельным темам программы по изобразительному искусству: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D3EA9">
        <w:rPr>
          <w:rFonts w:ascii="Times New Roman" w:hAnsi="Times New Roman"/>
          <w:sz w:val="24"/>
          <w:szCs w:val="24"/>
          <w:lang w:val="ru-RU"/>
        </w:rPr>
        <w:br/>
        <w:t>и движений кистью, навыки создания выразительной фактуры и кроющие качества гуаши.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работы акварельной краской и понимать особенности работы прозрачной краской.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Различать и сравнивать тёмные и светлые оттенки цвета; осваивать смешение цветных красок с </w:t>
      </w:r>
      <w:proofErr w:type="gramStart"/>
      <w:r w:rsidRPr="004D3EA9">
        <w:rPr>
          <w:rFonts w:ascii="Times New Roman" w:hAnsi="Times New Roman"/>
          <w:sz w:val="24"/>
          <w:szCs w:val="24"/>
          <w:lang w:val="ru-RU"/>
        </w:rPr>
        <w:t>белой</w:t>
      </w:r>
      <w:proofErr w:type="gramEnd"/>
      <w:r w:rsidRPr="004D3EA9">
        <w:rPr>
          <w:rFonts w:ascii="Times New Roman" w:hAnsi="Times New Roman"/>
          <w:sz w:val="24"/>
          <w:szCs w:val="24"/>
          <w:lang w:val="ru-RU"/>
        </w:rPr>
        <w:t xml:space="preserve"> и чёрной (для изменения их тона).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w:t>
      </w:r>
      <w:r w:rsidRPr="004D3EA9">
        <w:rPr>
          <w:rFonts w:ascii="Times New Roman" w:hAnsi="Times New Roman"/>
          <w:sz w:val="24"/>
          <w:szCs w:val="24"/>
          <w:lang w:val="ru-RU"/>
        </w:rPr>
        <w:lastRenderedPageBreak/>
        <w:t>средствами удалось показать характер сказочных персонажей.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об изменениях скульптурного образа при осмотре произведения с разных сторон.</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анализировать и эстетически оценивать разнообразие форм </w:t>
      </w:r>
      <w:r w:rsidRPr="004D3EA9">
        <w:rPr>
          <w:rFonts w:ascii="Times New Roman" w:hAnsi="Times New Roman"/>
          <w:sz w:val="24"/>
          <w:szCs w:val="24"/>
          <w:lang w:val="ru-RU"/>
        </w:rPr>
        <w:br/>
        <w:t>в природе, воспринимаемых как узоры.</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4D3EA9">
        <w:rPr>
          <w:rFonts w:ascii="Times New Roman" w:hAnsi="Times New Roman"/>
          <w:sz w:val="24"/>
          <w:szCs w:val="24"/>
          <w:lang w:val="ru-RU"/>
        </w:rPr>
        <w:t>дымковская</w:t>
      </w:r>
      <w:proofErr w:type="gramEnd"/>
      <w:r w:rsidRPr="004D3EA9">
        <w:rPr>
          <w:rFonts w:ascii="Times New Roman" w:hAnsi="Times New Roman"/>
          <w:sz w:val="24"/>
          <w:szCs w:val="24"/>
          <w:lang w:val="ru-RU"/>
        </w:rPr>
        <w:t xml:space="preserve"> игрушки или с учётом местных промыслов).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D3EA9">
        <w:rPr>
          <w:rFonts w:ascii="Times New Roman" w:hAnsi="Times New Roman"/>
          <w:sz w:val="24"/>
          <w:szCs w:val="24"/>
        </w:rPr>
        <w:t> </w:t>
      </w:r>
      <w:r w:rsidRPr="004D3EA9">
        <w:rPr>
          <w:rFonts w:ascii="Times New Roman" w:hAnsi="Times New Roman"/>
          <w:sz w:val="24"/>
          <w:szCs w:val="24"/>
          <w:lang w:val="ru-RU"/>
        </w:rPr>
        <w:t>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понимание образа здания, то есть его эмоционального воздействия.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w:t>
      </w:r>
      <w:r w:rsidRPr="004D3EA9">
        <w:rPr>
          <w:rFonts w:ascii="Times New Roman" w:hAnsi="Times New Roman"/>
          <w:sz w:val="24"/>
          <w:szCs w:val="24"/>
          <w:lang w:val="ru-RU"/>
        </w:rPr>
        <w:lastRenderedPageBreak/>
        <w:t>кружево, шитьё, резьба и роспись по дереву и ткани, чеканка).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А.И.</w:t>
      </w:r>
      <w:r w:rsidRPr="004D3EA9">
        <w:rPr>
          <w:rFonts w:ascii="Times New Roman" w:hAnsi="Times New Roman"/>
          <w:sz w:val="24"/>
          <w:szCs w:val="24"/>
        </w:rPr>
        <w:t> </w:t>
      </w:r>
      <w:r w:rsidRPr="004D3EA9">
        <w:rPr>
          <w:rFonts w:ascii="Times New Roman" w:hAnsi="Times New Roman"/>
          <w:sz w:val="24"/>
          <w:szCs w:val="24"/>
          <w:lang w:val="ru-RU"/>
        </w:rPr>
        <w:t>Куинджи, Н.П.</w:t>
      </w:r>
      <w:r w:rsidRPr="004D3EA9">
        <w:rPr>
          <w:rFonts w:ascii="Times New Roman" w:hAnsi="Times New Roman"/>
          <w:sz w:val="24"/>
          <w:szCs w:val="24"/>
        </w:rPr>
        <w:t> </w:t>
      </w:r>
      <w:r w:rsidRPr="004D3EA9">
        <w:rPr>
          <w:rFonts w:ascii="Times New Roman" w:hAnsi="Times New Roman"/>
          <w:sz w:val="24"/>
          <w:szCs w:val="24"/>
          <w:lang w:val="ru-RU"/>
        </w:rPr>
        <w:t>Крымова и других по выбору учителя), а также художников-анималистов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D3EA9">
        <w:rPr>
          <w:rFonts w:ascii="Times New Roman" w:hAnsi="Times New Roman"/>
          <w:sz w:val="24"/>
          <w:szCs w:val="24"/>
        </w:rPr>
        <w:t> </w:t>
      </w:r>
      <w:r w:rsidRPr="004D3EA9">
        <w:rPr>
          <w:rFonts w:ascii="Times New Roman" w:hAnsi="Times New Roman"/>
          <w:sz w:val="24"/>
          <w:szCs w:val="24"/>
          <w:lang w:val="ru-RU"/>
        </w:rPr>
        <w:t>Ван Гога, К.</w:t>
      </w:r>
      <w:r w:rsidRPr="004D3EA9">
        <w:rPr>
          <w:rFonts w:ascii="Times New Roman" w:hAnsi="Times New Roman"/>
          <w:sz w:val="24"/>
          <w:szCs w:val="24"/>
        </w:rPr>
        <w:t> </w:t>
      </w:r>
      <w:r w:rsidRPr="004D3EA9">
        <w:rPr>
          <w:rFonts w:ascii="Times New Roman" w:hAnsi="Times New Roman"/>
          <w:sz w:val="24"/>
          <w:szCs w:val="24"/>
          <w:lang w:val="ru-RU"/>
        </w:rPr>
        <w:t>Моне, А.</w:t>
      </w:r>
      <w:r w:rsidRPr="004D3EA9">
        <w:rPr>
          <w:rFonts w:ascii="Times New Roman" w:hAnsi="Times New Roman"/>
          <w:sz w:val="24"/>
          <w:szCs w:val="24"/>
        </w:rPr>
        <w:t> </w:t>
      </w:r>
      <w:r w:rsidRPr="004D3EA9">
        <w:rPr>
          <w:rFonts w:ascii="Times New Roman" w:hAnsi="Times New Roman"/>
          <w:sz w:val="24"/>
          <w:szCs w:val="24"/>
          <w:lang w:val="ru-RU"/>
        </w:rPr>
        <w:t>Матисса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и узнавать наиболее известные произведения художников И.И.</w:t>
      </w:r>
      <w:r w:rsidRPr="004D3EA9">
        <w:rPr>
          <w:rFonts w:ascii="Times New Roman" w:hAnsi="Times New Roman"/>
          <w:sz w:val="24"/>
          <w:szCs w:val="24"/>
        </w:rPr>
        <w:t> </w:t>
      </w:r>
      <w:r w:rsidRPr="004D3EA9">
        <w:rPr>
          <w:rFonts w:ascii="Times New Roman" w:hAnsi="Times New Roman"/>
          <w:sz w:val="24"/>
          <w:szCs w:val="24"/>
          <w:lang w:val="ru-RU"/>
        </w:rPr>
        <w:t>Левитана, И.И.</w:t>
      </w:r>
      <w:r w:rsidRPr="004D3EA9">
        <w:rPr>
          <w:rFonts w:ascii="Times New Roman" w:hAnsi="Times New Roman"/>
          <w:sz w:val="24"/>
          <w:szCs w:val="24"/>
        </w:rPr>
        <w:t> </w:t>
      </w:r>
      <w:r w:rsidRPr="004D3EA9">
        <w:rPr>
          <w:rFonts w:ascii="Times New Roman" w:hAnsi="Times New Roman"/>
          <w:sz w:val="24"/>
          <w:szCs w:val="24"/>
          <w:lang w:val="ru-RU"/>
        </w:rPr>
        <w:t>Шишкина, И.К.</w:t>
      </w:r>
      <w:r w:rsidRPr="004D3EA9">
        <w:rPr>
          <w:rFonts w:ascii="Times New Roman" w:hAnsi="Times New Roman"/>
          <w:sz w:val="24"/>
          <w:szCs w:val="24"/>
        </w:rPr>
        <w:t> </w:t>
      </w:r>
      <w:r w:rsidRPr="004D3EA9">
        <w:rPr>
          <w:rFonts w:ascii="Times New Roman" w:hAnsi="Times New Roman"/>
          <w:sz w:val="24"/>
          <w:szCs w:val="24"/>
          <w:lang w:val="ru-RU"/>
        </w:rPr>
        <w:t>Айвазовского, В.М.</w:t>
      </w:r>
      <w:r w:rsidRPr="004D3EA9">
        <w:rPr>
          <w:rFonts w:ascii="Times New Roman" w:hAnsi="Times New Roman"/>
          <w:sz w:val="24"/>
          <w:szCs w:val="24"/>
        </w:rPr>
        <w:t> </w:t>
      </w:r>
      <w:r w:rsidRPr="004D3EA9">
        <w:rPr>
          <w:rFonts w:ascii="Times New Roman" w:hAnsi="Times New Roman"/>
          <w:sz w:val="24"/>
          <w:szCs w:val="24"/>
          <w:lang w:val="ru-RU"/>
        </w:rPr>
        <w:t>Васнецова, В.В.</w:t>
      </w:r>
      <w:r w:rsidRPr="004D3EA9">
        <w:rPr>
          <w:rFonts w:ascii="Times New Roman" w:hAnsi="Times New Roman"/>
          <w:sz w:val="24"/>
          <w:szCs w:val="24"/>
        </w:rPr>
        <w:t> </w:t>
      </w:r>
      <w:r w:rsidRPr="004D3EA9">
        <w:rPr>
          <w:rFonts w:ascii="Times New Roman" w:hAnsi="Times New Roman"/>
          <w:sz w:val="24"/>
          <w:szCs w:val="24"/>
          <w:lang w:val="ru-RU"/>
        </w:rPr>
        <w:t>Ватагина, Е.И.</w:t>
      </w:r>
      <w:r w:rsidRPr="004D3EA9">
        <w:rPr>
          <w:rFonts w:ascii="Times New Roman" w:hAnsi="Times New Roman"/>
          <w:sz w:val="24"/>
          <w:szCs w:val="24"/>
        </w:rPr>
        <w:t> </w:t>
      </w:r>
      <w:r w:rsidRPr="004D3EA9">
        <w:rPr>
          <w:rFonts w:ascii="Times New Roman" w:hAnsi="Times New Roman"/>
          <w:sz w:val="24"/>
          <w:szCs w:val="24"/>
          <w:lang w:val="ru-RU"/>
        </w:rPr>
        <w:t>Чарушина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возможности изображения с помощью разных видов линий в программе </w:t>
      </w:r>
      <w:r w:rsidRPr="004D3EA9">
        <w:rPr>
          <w:rFonts w:ascii="Times New Roman" w:hAnsi="Times New Roman"/>
          <w:sz w:val="24"/>
          <w:szCs w:val="24"/>
        </w:rPr>
        <w:t>Paint</w:t>
      </w:r>
      <w:r w:rsidRPr="004D3EA9">
        <w:rPr>
          <w:rFonts w:ascii="Times New Roman" w:hAnsi="Times New Roman"/>
          <w:sz w:val="24"/>
          <w:szCs w:val="24"/>
          <w:lang w:val="ru-RU"/>
        </w:rPr>
        <w:t xml:space="preserve"> (или другом графическом редакторе).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трансформации и копирования геометрических фигур </w:t>
      </w:r>
      <w:r w:rsidRPr="004D3EA9">
        <w:rPr>
          <w:rFonts w:ascii="Times New Roman" w:hAnsi="Times New Roman"/>
          <w:sz w:val="24"/>
          <w:szCs w:val="24"/>
          <w:lang w:val="ru-RU"/>
        </w:rPr>
        <w:br/>
        <w:t xml:space="preserve">в программе </w:t>
      </w:r>
      <w:r w:rsidRPr="004D3EA9">
        <w:rPr>
          <w:rFonts w:ascii="Times New Roman" w:hAnsi="Times New Roman"/>
          <w:sz w:val="24"/>
          <w:szCs w:val="24"/>
        </w:rPr>
        <w:t>Paint</w:t>
      </w:r>
      <w:r w:rsidRPr="004D3EA9">
        <w:rPr>
          <w:rFonts w:ascii="Times New Roman" w:hAnsi="Times New Roman"/>
          <w:sz w:val="24"/>
          <w:szCs w:val="24"/>
          <w:lang w:val="ru-RU"/>
        </w:rPr>
        <w:t>, а также построения из них простых рисунков или орнаментов.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в компьютерном редакторе (например, </w:t>
      </w:r>
      <w:r w:rsidRPr="004D3EA9">
        <w:rPr>
          <w:rFonts w:ascii="Times New Roman" w:hAnsi="Times New Roman"/>
          <w:sz w:val="24"/>
          <w:szCs w:val="24"/>
        </w:rPr>
        <w:t>Paint</w:t>
      </w:r>
      <w:r w:rsidRPr="004D3EA9">
        <w:rPr>
          <w:rFonts w:ascii="Times New Roman" w:hAnsi="Times New Roman"/>
          <w:sz w:val="24"/>
          <w:szCs w:val="24"/>
          <w:lang w:val="ru-RU"/>
        </w:rPr>
        <w:t xml:space="preserve">) инструменты </w:t>
      </w:r>
      <w:r w:rsidRPr="004D3EA9">
        <w:rPr>
          <w:rFonts w:ascii="Times New Roman" w:hAnsi="Times New Roman"/>
          <w:sz w:val="24"/>
          <w:szCs w:val="24"/>
          <w:lang w:val="ru-RU"/>
        </w:rPr>
        <w:br/>
        <w:t>и техники – карандаш, кисточка, ластик, заливка и другие – и создавать простые рисунки или композиции (например, образ дерева).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9" w:name="_TOC_250002"/>
    </w:p>
    <w:bookmarkEnd w:id="239"/>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3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получит следующие предметные результаты по отдельным темам программы по изобразительному искусству: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практическую творческую работу – поздравительную открытку, совмещая в ней шрифт и изображение.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рисования портрета (лица) человека.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создания живописной композиции (натюрморта) по наблюдению натуры или по представлению.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Приобретать опыт создания творческой живописной работы – натюрморта </w:t>
      </w:r>
      <w:r w:rsidRPr="004D3EA9">
        <w:rPr>
          <w:rFonts w:ascii="Times New Roman" w:hAnsi="Times New Roman"/>
          <w:sz w:val="24"/>
          <w:szCs w:val="24"/>
          <w:lang w:val="ru-RU"/>
        </w:rPr>
        <w:br/>
        <w:t>с ярко выраженным настроением или «натюрморта-автопортрета».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Изображать красками портрет человека с опорой на натуру или по представлению.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пейзаж, передавая в нём активное состояние природы.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представление о деятельности художника в театре.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красками эскиз занавеса или эскиз декораций к выбранному сюжету.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работой художников по оформлению праздников.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Выполнить тематическую композицию «Праздник в городе» на основе наблюдений, </w:t>
      </w:r>
      <w:r w:rsidRPr="004D3EA9">
        <w:rPr>
          <w:rFonts w:ascii="Times New Roman" w:hAnsi="Times New Roman"/>
          <w:sz w:val="24"/>
          <w:szCs w:val="24"/>
          <w:lang w:val="ru-RU"/>
        </w:rPr>
        <w:lastRenderedPageBreak/>
        <w:t>по памяти и по представлению.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лепки эскиза парковой скульптуры.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навыки создания орнаментов при помощи штампов и трафаретов.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Выполнить творческий рисунок – создать образ своего города или села </w:t>
      </w:r>
      <w:r w:rsidRPr="004D3EA9">
        <w:rPr>
          <w:rFonts w:ascii="Times New Roman" w:hAnsi="Times New Roman"/>
          <w:sz w:val="24"/>
          <w:szCs w:val="24"/>
          <w:lang w:val="ru-RU"/>
        </w:rPr>
        <w:br/>
        <w:t xml:space="preserve">или участвовать в коллективной работе по созданию образа своего города или села </w:t>
      </w:r>
      <w:r w:rsidRPr="004D3EA9">
        <w:rPr>
          <w:rFonts w:ascii="Times New Roman" w:hAnsi="Times New Roman"/>
          <w:sz w:val="24"/>
          <w:szCs w:val="24"/>
          <w:lang w:val="ru-RU"/>
        </w:rPr>
        <w:br/>
        <w:t>(в виде коллажа).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Рассматривать и обсуждать содержание работы художника, ценностно </w:t>
      </w:r>
      <w:r w:rsidRPr="004D3EA9">
        <w:rPr>
          <w:rFonts w:ascii="Times New Roman" w:hAnsi="Times New Roman"/>
          <w:sz w:val="24"/>
          <w:szCs w:val="24"/>
          <w:lang w:val="ru-RU"/>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D3EA9">
        <w:rPr>
          <w:rFonts w:ascii="Times New Roman" w:hAnsi="Times New Roman"/>
          <w:sz w:val="24"/>
          <w:szCs w:val="24"/>
          <w:lang w:val="ru-RU"/>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lastRenderedPageBreak/>
        <w:t>Знать имена крупнейших отечественных художников-пейзажистов: И.И.</w:t>
      </w:r>
      <w:r w:rsidRPr="004D3EA9">
        <w:rPr>
          <w:rFonts w:ascii="Times New Roman" w:hAnsi="Times New Roman"/>
          <w:sz w:val="24"/>
          <w:szCs w:val="24"/>
        </w:rPr>
        <w:t> </w:t>
      </w:r>
      <w:r w:rsidRPr="004D3EA9">
        <w:rPr>
          <w:rFonts w:ascii="Times New Roman" w:hAnsi="Times New Roman"/>
          <w:sz w:val="24"/>
          <w:szCs w:val="24"/>
          <w:lang w:val="ru-RU"/>
        </w:rPr>
        <w:t>Шишкина, И.И.</w:t>
      </w:r>
      <w:r w:rsidRPr="004D3EA9">
        <w:rPr>
          <w:rFonts w:ascii="Times New Roman" w:hAnsi="Times New Roman"/>
          <w:sz w:val="24"/>
          <w:szCs w:val="24"/>
        </w:rPr>
        <w:t> </w:t>
      </w:r>
      <w:r w:rsidRPr="004D3EA9">
        <w:rPr>
          <w:rFonts w:ascii="Times New Roman" w:hAnsi="Times New Roman"/>
          <w:sz w:val="24"/>
          <w:szCs w:val="24"/>
          <w:lang w:val="ru-RU"/>
        </w:rPr>
        <w:t>Левитана, А.К.</w:t>
      </w:r>
      <w:r w:rsidRPr="004D3EA9">
        <w:rPr>
          <w:rFonts w:ascii="Times New Roman" w:hAnsi="Times New Roman"/>
          <w:sz w:val="24"/>
          <w:szCs w:val="24"/>
        </w:rPr>
        <w:t> </w:t>
      </w:r>
      <w:r w:rsidRPr="004D3EA9">
        <w:rPr>
          <w:rFonts w:ascii="Times New Roman" w:hAnsi="Times New Roman"/>
          <w:sz w:val="24"/>
          <w:szCs w:val="24"/>
          <w:lang w:val="ru-RU"/>
        </w:rPr>
        <w:t>Саврасова, В.Д.</w:t>
      </w:r>
      <w:r w:rsidRPr="004D3EA9">
        <w:rPr>
          <w:rFonts w:ascii="Times New Roman" w:hAnsi="Times New Roman"/>
          <w:sz w:val="24"/>
          <w:szCs w:val="24"/>
        </w:rPr>
        <w:t> </w:t>
      </w:r>
      <w:r w:rsidRPr="004D3EA9">
        <w:rPr>
          <w:rFonts w:ascii="Times New Roman" w:hAnsi="Times New Roman"/>
          <w:sz w:val="24"/>
          <w:szCs w:val="24"/>
          <w:lang w:val="ru-RU"/>
        </w:rPr>
        <w:t>Поленова, А.И.</w:t>
      </w:r>
      <w:r w:rsidRPr="004D3EA9">
        <w:rPr>
          <w:rFonts w:ascii="Times New Roman" w:hAnsi="Times New Roman"/>
          <w:sz w:val="24"/>
          <w:szCs w:val="24"/>
        </w:rPr>
        <w:t> </w:t>
      </w:r>
      <w:r w:rsidRPr="004D3EA9">
        <w:rPr>
          <w:rFonts w:ascii="Times New Roman" w:hAnsi="Times New Roman"/>
          <w:sz w:val="24"/>
          <w:szCs w:val="24"/>
          <w:lang w:val="ru-RU"/>
        </w:rPr>
        <w:t>Куинджи, И.К.</w:t>
      </w:r>
      <w:r w:rsidRPr="004D3EA9">
        <w:rPr>
          <w:rFonts w:ascii="Times New Roman" w:hAnsi="Times New Roman"/>
          <w:sz w:val="24"/>
          <w:szCs w:val="24"/>
        </w:rPr>
        <w:t> </w:t>
      </w:r>
      <w:r w:rsidRPr="004D3EA9">
        <w:rPr>
          <w:rFonts w:ascii="Times New Roman" w:hAnsi="Times New Roman"/>
          <w:sz w:val="24"/>
          <w:szCs w:val="24"/>
          <w:lang w:val="ru-RU"/>
        </w:rPr>
        <w:t>Айвазовского и других (по выбору учителя), приобретать представления об их произведениях.</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имена крупнейших отечественных портретистов: В.И.</w:t>
      </w:r>
      <w:r w:rsidRPr="004D3EA9">
        <w:rPr>
          <w:rFonts w:ascii="Times New Roman" w:hAnsi="Times New Roman"/>
          <w:sz w:val="24"/>
          <w:szCs w:val="24"/>
        </w:rPr>
        <w:t> </w:t>
      </w:r>
      <w:r w:rsidRPr="004D3EA9">
        <w:rPr>
          <w:rFonts w:ascii="Times New Roman" w:hAnsi="Times New Roman"/>
          <w:sz w:val="24"/>
          <w:szCs w:val="24"/>
          <w:lang w:val="ru-RU"/>
        </w:rPr>
        <w:t>Сурикова, И.Е.</w:t>
      </w:r>
      <w:r w:rsidRPr="004D3EA9">
        <w:rPr>
          <w:rFonts w:ascii="Times New Roman" w:hAnsi="Times New Roman"/>
          <w:sz w:val="24"/>
          <w:szCs w:val="24"/>
        </w:rPr>
        <w:t> </w:t>
      </w:r>
      <w:r w:rsidRPr="004D3EA9">
        <w:rPr>
          <w:rFonts w:ascii="Times New Roman" w:hAnsi="Times New Roman"/>
          <w:sz w:val="24"/>
          <w:szCs w:val="24"/>
          <w:lang w:val="ru-RU"/>
        </w:rPr>
        <w:t>Репина, В.А.</w:t>
      </w:r>
      <w:r w:rsidRPr="004D3EA9">
        <w:rPr>
          <w:rFonts w:ascii="Times New Roman" w:hAnsi="Times New Roman"/>
          <w:sz w:val="24"/>
          <w:szCs w:val="24"/>
        </w:rPr>
        <w:t> </w:t>
      </w:r>
      <w:r w:rsidRPr="004D3EA9">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D3EA9">
        <w:rPr>
          <w:rFonts w:ascii="Times New Roman" w:hAnsi="Times New Roman"/>
          <w:sz w:val="24"/>
          <w:szCs w:val="24"/>
        </w:rPr>
        <w:t> </w:t>
      </w:r>
      <w:r w:rsidRPr="004D3EA9">
        <w:rPr>
          <w:rFonts w:ascii="Times New Roman" w:hAnsi="Times New Roman"/>
          <w:sz w:val="24"/>
          <w:szCs w:val="24"/>
          <w:lang w:val="ru-RU"/>
        </w:rPr>
        <w:t>Пушкина.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приёмы соединения шрифта и векторного изображения при создании, например, поздравительных открыток, афиши.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4D3EA9">
        <w:rPr>
          <w:rFonts w:ascii="Times New Roman" w:hAnsi="Times New Roman"/>
          <w:sz w:val="24"/>
          <w:szCs w:val="24"/>
        </w:rPr>
        <w:t>PictureManager</w:t>
      </w:r>
      <w:r w:rsidRPr="004D3EA9">
        <w:rPr>
          <w:rFonts w:ascii="Times New Roman" w:hAnsi="Times New Roman"/>
          <w:sz w:val="24"/>
          <w:szCs w:val="24"/>
          <w:lang w:val="ru-RU"/>
        </w:rPr>
        <w:t xml:space="preserve"> (или другой): изменение яркости, контраста и насыщенности цвета, обрезка изображения, поворот, отражение.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0" w:name="_TOC_250001"/>
    </w:p>
    <w:bookmarkEnd w:id="240"/>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К концу обучения в 4 классе </w:t>
      </w:r>
      <w:proofErr w:type="gramStart"/>
      <w:r w:rsidRPr="004D3EA9">
        <w:rPr>
          <w:rFonts w:ascii="Times New Roman" w:hAnsi="Times New Roman"/>
          <w:sz w:val="24"/>
          <w:szCs w:val="24"/>
          <w:lang w:val="ru-RU"/>
        </w:rPr>
        <w:t>обучающийся</w:t>
      </w:r>
      <w:proofErr w:type="gramEnd"/>
      <w:r w:rsidRPr="004D3EA9">
        <w:rPr>
          <w:rFonts w:ascii="Times New Roman" w:hAnsi="Times New Roman"/>
          <w:sz w:val="24"/>
          <w:szCs w:val="24"/>
          <w:lang w:val="ru-RU"/>
        </w:rPr>
        <w:t xml:space="preserve"> получит следующие предметные результаты по отдельным темам программы по изобразительному искусству:</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«Графика».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зарисовки памятников отечественной и мировой архитектуры.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«Живопись».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Создавать двойной портрет (например, портрет матери и ребёнка).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Приобретать опыт создания композиции на тему «Древнерусский город».</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Участвовать в коллективной творческой работе по созданию композиционного панно </w:t>
      </w:r>
      <w:r w:rsidRPr="004D3EA9">
        <w:rPr>
          <w:rFonts w:ascii="Times New Roman" w:hAnsi="Times New Roman"/>
          <w:sz w:val="24"/>
          <w:szCs w:val="24"/>
          <w:lang w:val="ru-RU"/>
        </w:rPr>
        <w:lastRenderedPageBreak/>
        <w:t>(аппликации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«Скульптура».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«Декоративно-прикладное искусство».</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«Архитектура».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Получить представление о конструкции традиционных жилищ у разных народов, об их связи с окружающей природой.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«Восприятие произведений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Формировать восприятие произведений искусства на темы истории </w:t>
      </w:r>
      <w:r w:rsidRPr="004D3EA9">
        <w:rPr>
          <w:rFonts w:ascii="Times New Roman" w:hAnsi="Times New Roman"/>
          <w:sz w:val="24"/>
          <w:szCs w:val="24"/>
          <w:lang w:val="ru-RU"/>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Уметь называть и объяснять содержание памятника К. Минину и Д. Пожарскому </w:t>
      </w:r>
      <w:r w:rsidRPr="004D3EA9">
        <w:rPr>
          <w:rFonts w:ascii="Times New Roman" w:hAnsi="Times New Roman"/>
          <w:sz w:val="24"/>
          <w:szCs w:val="24"/>
          <w:lang w:val="ru-RU"/>
        </w:rPr>
        <w:lastRenderedPageBreak/>
        <w:t>скульптора И.П. Мартоса в Москве.</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4D3EA9">
        <w:rPr>
          <w:rFonts w:ascii="Times New Roman" w:hAnsi="Times New Roman"/>
          <w:sz w:val="24"/>
          <w:szCs w:val="24"/>
          <w:lang w:val="ru-RU"/>
        </w:rPr>
        <w:t xml:space="preserve"> </w:t>
      </w:r>
      <w:proofErr w:type="gramStart"/>
      <w:r w:rsidRPr="004D3EA9">
        <w:rPr>
          <w:rFonts w:ascii="Times New Roman" w:hAnsi="Times New Roman"/>
          <w:sz w:val="24"/>
          <w:szCs w:val="24"/>
          <w:lang w:val="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Модуль «Азбука цифровой графики».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D3EA9">
        <w:rPr>
          <w:rFonts w:ascii="Times New Roman" w:hAnsi="Times New Roman"/>
          <w:sz w:val="24"/>
          <w:szCs w:val="24"/>
        </w:rPr>
        <w:t>Paint</w:t>
      </w:r>
      <w:r w:rsidRPr="004D3EA9">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анимацию простого повторяющегося движения изображения в виртуальном редакторе </w:t>
      </w:r>
      <w:r w:rsidRPr="004D3EA9">
        <w:rPr>
          <w:rFonts w:ascii="Times New Roman" w:hAnsi="Times New Roman"/>
          <w:sz w:val="24"/>
          <w:szCs w:val="24"/>
        </w:rPr>
        <w:t>GIF</w:t>
      </w:r>
      <w:r w:rsidRPr="004D3EA9">
        <w:rPr>
          <w:rFonts w:ascii="Times New Roman" w:hAnsi="Times New Roman"/>
          <w:sz w:val="24"/>
          <w:szCs w:val="24"/>
          <w:lang w:val="ru-RU"/>
        </w:rPr>
        <w:t>-анимации.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 xml:space="preserve">Освоить и проводить компьютерные презентации в программе </w:t>
      </w:r>
      <w:r w:rsidRPr="004D3EA9">
        <w:rPr>
          <w:rFonts w:ascii="Times New Roman" w:hAnsi="Times New Roman"/>
          <w:sz w:val="24"/>
          <w:szCs w:val="24"/>
        </w:rPr>
        <w:t>PowerPoint</w:t>
      </w:r>
      <w:r w:rsidRPr="004D3EA9">
        <w:rPr>
          <w:rFonts w:ascii="Times New Roman" w:hAnsi="Times New Roman"/>
          <w:sz w:val="24"/>
          <w:szCs w:val="24"/>
          <w:lang w:val="ru-RU"/>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Совершать виртуальные тематические путешествия по художественным музеям мира.</w:t>
      </w:r>
      <w:bookmarkStart w:id="241" w:name="_TOC_250000"/>
      <w:bookmarkEnd w:id="241"/>
    </w:p>
    <w:p w:rsidR="00013050" w:rsidRPr="00B176B5" w:rsidRDefault="00F92A37" w:rsidP="00E54C32">
      <w:pPr>
        <w:pStyle w:val="10"/>
        <w:pBdr>
          <w:bottom w:val="none" w:sz="0" w:space="0" w:color="auto"/>
        </w:pBdr>
        <w:spacing w:line="240" w:lineRule="auto"/>
        <w:ind w:firstLine="708"/>
        <w:jc w:val="both"/>
        <w:rPr>
          <w:bCs/>
          <w:sz w:val="24"/>
          <w:szCs w:val="24"/>
          <w:lang w:val="ru-RU" w:eastAsia="ru-RU"/>
        </w:rPr>
      </w:pPr>
      <w:r>
        <w:rPr>
          <w:bCs/>
          <w:sz w:val="24"/>
          <w:szCs w:val="24"/>
          <w:lang w:val="ru-RU" w:eastAsia="ru-RU"/>
        </w:rPr>
        <w:t xml:space="preserve">2.9. </w:t>
      </w:r>
      <w:r w:rsidR="00013050" w:rsidRPr="00B176B5">
        <w:rPr>
          <w:bCs/>
          <w:sz w:val="24"/>
          <w:szCs w:val="24"/>
          <w:lang w:val="ru-RU" w:eastAsia="ru-RU"/>
        </w:rPr>
        <w:t>Федеральная рабочая программа по учебному предмету «Музыка».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w:t>
      </w:r>
      <w:r w:rsidRPr="004D3EA9">
        <w:rPr>
          <w:rFonts w:ascii="Times New Roman" w:hAnsi="Times New Roman"/>
          <w:sz w:val="24"/>
          <w:szCs w:val="24"/>
          <w:lang w:val="ru-RU"/>
        </w:rPr>
        <w:t>Предметные результаты, формируемыев ходе изучения музыки, сгруппированы по учебным модулям</w:t>
      </w:r>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Пояснительная записка.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SchoolBookSanPin" w:hAnsi="Times New Roman"/>
          <w:sz w:val="24"/>
          <w:szCs w:val="24"/>
          <w:lang w:val="ru-RU"/>
        </w:rPr>
        <w:t xml:space="preserve">Программа по музыке </w:t>
      </w:r>
      <w:r w:rsidRPr="004D3EA9">
        <w:rPr>
          <w:rFonts w:ascii="Times New Roman" w:eastAsia="SchoolBookSanPin" w:hAnsi="Times New Roman"/>
          <w:position w:val="1"/>
          <w:sz w:val="24"/>
          <w:szCs w:val="24"/>
          <w:lang w:val="ru-RU"/>
        </w:rPr>
        <w:t>позволит</w:t>
      </w:r>
      <w:r w:rsidRPr="004D3EA9">
        <w:rPr>
          <w:rFonts w:ascii="Times New Roman" w:eastAsia="Times New Roman" w:hAnsi="Times New Roman"/>
          <w:sz w:val="24"/>
          <w:szCs w:val="24"/>
          <w:lang w:val="ru-RU" w:eastAsia="ru-RU"/>
        </w:rPr>
        <w:t>:</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определить и структурировать планируемые результаты обученияи содержание учебного предмета по годам обучения в соответствии с ФГОС НОО, федеральной программой воспитания;</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принципови форм развития музыки.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w:t>
      </w:r>
      <w:r w:rsidRPr="004D3EA9">
        <w:rPr>
          <w:rFonts w:ascii="Times New Roman" w:eastAsia="Times New Roman" w:hAnsi="Times New Roman"/>
          <w:sz w:val="24"/>
          <w:szCs w:val="24"/>
          <w:lang w:val="ru-RU" w:eastAsia="ru-RU"/>
        </w:rPr>
        <w:lastRenderedPageBreak/>
        <w:t>художественного исполнения музыки формируется эмоциональная осознанность, рефлексивная установка личности в целом.</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Музыка жизненно необходима для полноценного развития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Основная цель реализации программы по музыке – воспитание музыкальной культуры как части всей духовной культуры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конкретизации учебных целей их реализация осуществляется по следующим направлениям:</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системы ценностей, обучающихся в единстве эмоциональной </w:t>
      </w:r>
      <w:r w:rsidRPr="004D3EA9">
        <w:rPr>
          <w:rFonts w:ascii="Times New Roman" w:eastAsia="Times New Roman" w:hAnsi="Times New Roman"/>
          <w:sz w:val="24"/>
          <w:szCs w:val="24"/>
          <w:lang w:val="ru-RU" w:eastAsia="ru-RU"/>
        </w:rPr>
        <w:br/>
        <w:t>и познавательной сферы;</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творческих способностей ребёнка, развитие внутренней мотивации к музицированию.</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Важнейшие задачи обучения музыке на уровне начального общего образования: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эмоционально-ценностной отзывчивости </w:t>
      </w:r>
      <w:proofErr w:type="gramStart"/>
      <w:r w:rsidRPr="004D3EA9">
        <w:rPr>
          <w:rFonts w:ascii="Times New Roman" w:eastAsia="Times New Roman" w:hAnsi="Times New Roman"/>
          <w:sz w:val="24"/>
          <w:szCs w:val="24"/>
          <w:lang w:val="ru-RU" w:eastAsia="ru-RU"/>
        </w:rPr>
        <w:t>на</w:t>
      </w:r>
      <w:proofErr w:type="gramEnd"/>
      <w:r w:rsidRPr="004D3EA9">
        <w:rPr>
          <w:rFonts w:ascii="Times New Roman" w:eastAsia="Times New Roman" w:hAnsi="Times New Roman"/>
          <w:sz w:val="24"/>
          <w:szCs w:val="24"/>
          <w:lang w:val="ru-RU" w:eastAsia="ru-RU"/>
        </w:rPr>
        <w:t xml:space="preserve"> прекрасное</w:t>
      </w:r>
      <w:r w:rsidRPr="004D3EA9">
        <w:rPr>
          <w:rFonts w:ascii="Times New Roman" w:eastAsia="Times New Roman" w:hAnsi="Times New Roman"/>
          <w:sz w:val="24"/>
          <w:szCs w:val="24"/>
          <w:lang w:val="ru-RU" w:eastAsia="ru-RU"/>
        </w:rPr>
        <w:br/>
        <w:t>в жизни и в искусстве;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закономерностей музыкального искусства: интонационная</w:t>
      </w:r>
      <w:r w:rsidRPr="004D3EA9">
        <w:rPr>
          <w:rFonts w:ascii="Times New Roman" w:eastAsia="Times New Roman" w:hAnsi="Times New Roman"/>
          <w:sz w:val="24"/>
          <w:szCs w:val="24"/>
          <w:lang w:val="ru-RU" w:eastAsia="ru-RU"/>
        </w:rPr>
        <w:br/>
        <w:t>и жанровая природа музыки, основные выразительные средства, элементы музыкального языка;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расширение кругозора, воспитание любознательности, интереса </w:t>
      </w:r>
      <w:r w:rsidRPr="004D3EA9">
        <w:rPr>
          <w:rFonts w:ascii="Times New Roman" w:eastAsia="Times New Roman" w:hAnsi="Times New Roman"/>
          <w:sz w:val="24"/>
          <w:szCs w:val="24"/>
          <w:lang w:val="ru-RU" w:eastAsia="ru-RU"/>
        </w:rPr>
        <w:br/>
        <w:t>к музыкальной культуре других стран, культур, времён и народов.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Программа по музыке составлена на основе модульного принципа построения </w:t>
      </w:r>
      <w:r w:rsidRPr="004D3EA9">
        <w:rPr>
          <w:rFonts w:ascii="Times New Roman" w:eastAsia="Times New Roman" w:hAnsi="Times New Roman"/>
          <w:sz w:val="24"/>
          <w:szCs w:val="24"/>
          <w:lang w:val="ru-RU" w:eastAsia="ru-RU"/>
        </w:rPr>
        <w:lastRenderedPageBreak/>
        <w:t>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1 «Музыкальная грамота»; </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2 «Народная музыка России»; </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3 «Музыка народов мира»; </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4 «Духовная музыка»;</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5 «Классическая музыка»;</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 6 «Современная музыкальная культура»; </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7 «Музыка театра и кино»;</w:t>
      </w:r>
    </w:p>
    <w:p w:rsidR="00013050" w:rsidRPr="004D3EA9" w:rsidRDefault="00013050" w:rsidP="00E54C32">
      <w:pPr>
        <w:pStyle w:val="a4"/>
        <w:autoSpaceDE w:val="0"/>
        <w:autoSpaceDN w:val="0"/>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8 «Музыка в жизни человека».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Каждый модуль состоит из нескольких тематических блоков, </w:t>
      </w:r>
      <w:r w:rsidRPr="004D3EA9">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внеурочной, внеклассной работы, обозначены «на выбор или факультативно».</w:t>
      </w:r>
    </w:p>
    <w:p w:rsidR="00013050" w:rsidRPr="004D3EA9" w:rsidRDefault="00013050" w:rsidP="00E54C32">
      <w:pPr>
        <w:spacing w:after="0" w:line="240" w:lineRule="auto"/>
        <w:ind w:firstLine="709"/>
        <w:jc w:val="both"/>
        <w:rPr>
          <w:rFonts w:ascii="Times New Roman" w:eastAsia="SchoolBookSanPin" w:hAnsi="Times New Roman"/>
          <w:position w:val="1"/>
          <w:sz w:val="24"/>
          <w:szCs w:val="24"/>
          <w:lang w:val="ru-RU"/>
        </w:rPr>
      </w:pPr>
      <w:r w:rsidRPr="004D3EA9">
        <w:rPr>
          <w:rFonts w:ascii="Times New Roman" w:eastAsia="SchoolBookSanPin" w:hAnsi="Times New Roman"/>
          <w:sz w:val="24"/>
          <w:szCs w:val="24"/>
          <w:lang w:val="ru-RU"/>
        </w:rPr>
        <w:t xml:space="preserve">Общее число часов, рекомендованных для изучения музыки </w:t>
      </w:r>
      <w:r w:rsidRPr="004D3EA9">
        <w:rPr>
          <w:rFonts w:ascii="Times New Roman" w:eastAsia="SchoolBookSanPin" w:hAnsi="Times New Roman"/>
          <w:sz w:val="24"/>
          <w:szCs w:val="24"/>
          <w:lang w:val="ru-RU"/>
        </w:rPr>
        <w:noBreakHyphen/>
      </w:r>
      <w:r w:rsidRPr="004D3EA9">
        <w:rPr>
          <w:rFonts w:ascii="Times New Roman" w:eastAsia="SchoolBookSanPin" w:hAnsi="Times New Roman"/>
          <w:position w:val="1"/>
          <w:sz w:val="24"/>
          <w:szCs w:val="24"/>
          <w:lang w:val="ru-RU"/>
        </w:rPr>
        <w:t xml:space="preserve">135 часов: в 1 классе </w:t>
      </w:r>
      <w:r w:rsidRPr="004D3EA9">
        <w:rPr>
          <w:rFonts w:ascii="Times New Roman" w:eastAsia="SchoolBookSanPin" w:hAnsi="Times New Roman"/>
          <w:position w:val="1"/>
          <w:sz w:val="24"/>
          <w:szCs w:val="24"/>
          <w:lang w:val="ru-RU"/>
        </w:rPr>
        <w:noBreakHyphen/>
        <w:t xml:space="preserve"> 33 часа (1 час в неделю), во 2 классе – 34 часа (1 час в неделю), в 3 классе – 34 часа (1 час в неделю), в 4 классе – 34 часа (1 часв неделю).</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музыке на 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1 «Музыкальная грамота».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Pr="004D3EA9">
        <w:rPr>
          <w:rFonts w:ascii="Times New Roman" w:eastAsia="Times New Roman" w:hAnsi="Times New Roman"/>
          <w:sz w:val="24"/>
          <w:szCs w:val="24"/>
          <w:lang w:val="ru-RU" w:eastAsia="ru-RU"/>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Весь мир звучит (0,5–2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Звуки музыкальные и шумовые. Свойства звука: высота, громкость, длительность, тембр.</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звуками музыкальными и шумовыми;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 подражание звукам и голосам природы с использованием шумовых музыкальных инструментов, вокальной импровизации;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Pr="004D3EA9">
        <w:rPr>
          <w:rFonts w:ascii="Times New Roman" w:eastAsia="Times New Roman" w:hAnsi="Times New Roman"/>
          <w:sz w:val="24"/>
          <w:szCs w:val="24"/>
          <w:lang w:val="ru-RU" w:eastAsia="ru-RU"/>
        </w:rPr>
        <w:br/>
        <w:t>с использованием звукоподражательных элементов, шумовых звуков.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Звукоряд (0,5–2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элементами нотной записи;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по нотной записи, определение на слух звукоряда в отличие</w:t>
      </w:r>
      <w:r w:rsidRPr="004D3EA9">
        <w:rPr>
          <w:rFonts w:ascii="Times New Roman" w:eastAsia="Times New Roman" w:hAnsi="Times New Roman"/>
          <w:sz w:val="24"/>
          <w:szCs w:val="24"/>
          <w:lang w:val="ru-RU" w:eastAsia="ru-RU"/>
        </w:rPr>
        <w:br/>
        <w:t>от других последовательностей звуков;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вокальных упражнений, песен, построенных</w:t>
      </w:r>
      <w:r w:rsidRPr="004D3EA9">
        <w:rPr>
          <w:rFonts w:ascii="Times New Roman" w:eastAsia="Times New Roman" w:hAnsi="Times New Roman"/>
          <w:sz w:val="24"/>
          <w:szCs w:val="24"/>
          <w:lang w:val="ru-RU" w:eastAsia="ru-RU"/>
        </w:rPr>
        <w:br/>
        <w:t>на элементах звукоряда.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Интонация (0,5–2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D3EA9">
        <w:rPr>
          <w:rFonts w:ascii="Times New Roman" w:eastAsia="Times New Roman" w:hAnsi="Times New Roman"/>
          <w:sz w:val="24"/>
          <w:szCs w:val="24"/>
          <w:lang w:val="ru-RU" w:eastAsia="ru-RU"/>
        </w:rPr>
        <w:br/>
        <w:t>и другие) характера;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Pr="004D3EA9">
        <w:rPr>
          <w:rFonts w:ascii="Times New Roman" w:eastAsia="Times New Roman" w:hAnsi="Times New Roman"/>
          <w:sz w:val="24"/>
          <w:szCs w:val="24"/>
          <w:lang w:val="ru-RU" w:eastAsia="ru-RU"/>
        </w:rPr>
        <w:br/>
        <w:t>и инструментальные импровизации на основе данных интонаций;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 (0,5–2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Звуки длинные и короткие (восьмые и четвертные длительности), такт, тактовая черта.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Ритмический рисунок (0,5–4 часа)</w:t>
      </w:r>
      <w:r w:rsidR="00E37518">
        <w:rPr>
          <w:rFonts w:ascii="Times New Roman" w:eastAsia="Times New Roman" w:hAnsi="Times New Roman"/>
          <w:sz w:val="24"/>
          <w:szCs w:val="24"/>
          <w:lang w:val="ru-RU" w:eastAsia="ru-RU"/>
        </w:rPr>
        <w:t xml:space="preserve"> С</w:t>
      </w:r>
      <w:r w:rsidRPr="004D3EA9">
        <w:rPr>
          <w:rFonts w:ascii="Times New Roman" w:eastAsia="Times New Roman" w:hAnsi="Times New Roman"/>
          <w:sz w:val="24"/>
          <w:szCs w:val="24"/>
          <w:lang w:val="ru-RU" w:eastAsia="ru-RU"/>
        </w:rPr>
        <w:t>одержание: Длительности половинная, целая, шестнадцатые. Паузы. Ритмические рисунки. Ритмическая партитура.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игра «Ритмическое эхо», прохлопывание ритма по ритмическим карточкам, проговаривание с использованием ритмослогов;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Размер (0,5–2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ритмические упражнения</w:t>
      </w:r>
      <w:proofErr w:type="gramEnd"/>
      <w:r w:rsidRPr="004D3EA9">
        <w:rPr>
          <w:rFonts w:ascii="Times New Roman" w:eastAsia="Times New Roman" w:hAnsi="Times New Roman"/>
          <w:sz w:val="24"/>
          <w:szCs w:val="24"/>
          <w:lang w:val="ru-RU" w:eastAsia="ru-RU"/>
        </w:rPr>
        <w:t xml:space="preserve"> на ровную пульсацию, выделение сильных долей</w:t>
      </w:r>
      <w:r w:rsidRPr="004D3EA9">
        <w:rPr>
          <w:rFonts w:ascii="Times New Roman" w:eastAsia="Times New Roman" w:hAnsi="Times New Roman"/>
          <w:sz w:val="24"/>
          <w:szCs w:val="24"/>
          <w:lang w:val="ru-RU" w:eastAsia="ru-RU"/>
        </w:rPr>
        <w:br/>
        <w:t>в размерах 2/4, 3/4, 4/4 (звучащими жестами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по нотной записи размеров 2/4, 3/4, 4/4;</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в размерах 2/4, 3/4, 4/4;</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Музыкальный язык (1–4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знакомство с элементами музыкального языка, специальными терминами, </w:t>
      </w:r>
      <w:r w:rsidRPr="004D3EA9">
        <w:rPr>
          <w:rFonts w:ascii="Times New Roman" w:eastAsia="Times New Roman" w:hAnsi="Times New Roman"/>
          <w:sz w:val="24"/>
          <w:szCs w:val="24"/>
          <w:lang w:val="ru-RU" w:eastAsia="ru-RU"/>
        </w:rPr>
        <w:br/>
        <w:t>их обозначением в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вокальных и </w:t>
      </w:r>
      <w:proofErr w:type="gramStart"/>
      <w:r w:rsidRPr="004D3EA9">
        <w:rPr>
          <w:rFonts w:ascii="Times New Roman" w:eastAsia="Times New Roman" w:hAnsi="Times New Roman"/>
          <w:sz w:val="24"/>
          <w:szCs w:val="24"/>
          <w:lang w:val="ru-RU" w:eastAsia="ru-RU"/>
        </w:rPr>
        <w:t>ритмических упражнений</w:t>
      </w:r>
      <w:proofErr w:type="gramEnd"/>
      <w:r w:rsidRPr="004D3EA9">
        <w:rPr>
          <w:rFonts w:ascii="Times New Roman" w:eastAsia="Times New Roman" w:hAnsi="Times New Roman"/>
          <w:sz w:val="24"/>
          <w:szCs w:val="24"/>
          <w:lang w:val="ru-RU" w:eastAsia="ru-RU"/>
        </w:rPr>
        <w:t>, песен с ярко выраженными динамическими, темповыми, штриховыми красками;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4D3EA9">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Высота звуков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4D3EA9">
        <w:rPr>
          <w:rFonts w:ascii="Times New Roman" w:eastAsia="Times New Roman" w:hAnsi="Times New Roman"/>
          <w:sz w:val="24"/>
          <w:szCs w:val="24"/>
          <w:lang w:val="ru-RU" w:eastAsia="ru-RU"/>
        </w:rPr>
        <w:br/>
        <w:t>на клавиатуре. Знаки альтерации (диезы, бемоли, бекары).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понятий «</w:t>
      </w:r>
      <w:proofErr w:type="gramStart"/>
      <w:r w:rsidRPr="004D3EA9">
        <w:rPr>
          <w:rFonts w:ascii="Times New Roman" w:eastAsia="Times New Roman" w:hAnsi="Times New Roman"/>
          <w:sz w:val="24"/>
          <w:szCs w:val="24"/>
          <w:lang w:val="ru-RU" w:eastAsia="ru-RU"/>
        </w:rPr>
        <w:t>выше-ниже</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исполнение на клавишных или духовых инструментах попевок, кратких мелодий по нотам;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выполнение упражнений на виртуальной клавиатуре.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Мелодия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Мотив, музыкальная фраза. Поступенное, плавное движение мелодии, скачки. Мелодический рисунок.</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нахождение по нотам границ музыкальной фразы, мотива;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обнаружение повторяющихся и неповторяющихся мотивов, музыкальных фраз, похожих друг на друга;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Сопровождение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Pr="004D3EA9">
        <w:rPr>
          <w:rFonts w:ascii="Times New Roman" w:eastAsia="Times New Roman" w:hAnsi="Times New Roman"/>
          <w:sz w:val="24"/>
          <w:szCs w:val="24"/>
          <w:lang w:val="ru-RU" w:eastAsia="ru-RU"/>
        </w:rPr>
        <w:br/>
        <w:t>и сопровождения;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простейших элементов музыкальной формы: вступление, заключение, проигрыш;</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графической схемы;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простейшего сопровождения (бурдонный бас, остинато)</w:t>
      </w:r>
      <w:r w:rsidRPr="004D3EA9">
        <w:rPr>
          <w:rFonts w:ascii="Times New Roman" w:eastAsia="Times New Roman" w:hAnsi="Times New Roman"/>
          <w:sz w:val="24"/>
          <w:szCs w:val="24"/>
          <w:lang w:val="ru-RU" w:eastAsia="ru-RU"/>
        </w:rPr>
        <w:br/>
        <w:t>к знакомой мелодии на клавишных или духовых инструментах.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Песня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Куплетная форма. Запев, припев.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куплетной формы;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куплетной форме;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Лад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ладового наклонения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«Солнышко – туча»;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Pr="004D3EA9">
        <w:rPr>
          <w:rFonts w:ascii="Times New Roman" w:eastAsia="Times New Roman" w:hAnsi="Times New Roman"/>
          <w:sz w:val="24"/>
          <w:szCs w:val="24"/>
          <w:lang w:val="ru-RU" w:eastAsia="ru-RU"/>
        </w:rPr>
        <w:br/>
        <w:t>и минора;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исполнение песен с ярко выраженной ладовой окраской;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сочинение в заданном ладу;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сказок о нотах и музыкальных ладах.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Пентатоника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инструментальных произведений, исполнение песен, написанныхв пентатонике;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на чёрных клавишах фортепиано;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пентатонном ладу на других музыкальных инструментах (свирель, блокфлейта, штабшпили со съёмными пластинами).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Ноты в разных октавах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Ноты второй и малой октавы. Басовый ключ.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нотной записью во второй и малой октаве;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Дополнительные обозначения в нотах (0,5–1 час).</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Ритмические рисунки в размере 6/8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прослеживание по нотной записи ритмических рисунков в размере 6/8;</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и/или ударных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попевок, мелодий</w:t>
      </w:r>
      <w:r w:rsidRPr="004D3EA9">
        <w:rPr>
          <w:rFonts w:ascii="Times New Roman" w:eastAsia="Times New Roman" w:hAnsi="Times New Roman"/>
          <w:sz w:val="24"/>
          <w:szCs w:val="24"/>
          <w:lang w:val="ru-RU" w:eastAsia="ru-RU"/>
        </w:rPr>
        <w:br/>
        <w:t>и аккомпанементов в размере 6/8.</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Тональность. Гамма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устойчивых звуков;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«устой – неустой»;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«тоника»;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упражнение на допевание неполной музыкальной фразы до тоники «Закончи музыкальную фразу»;</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импровизация в заданной тональности.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Интервалы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понятия «интервал»;</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исполнение попевок и песен с ярко </w:t>
      </w:r>
      <w:proofErr w:type="gramStart"/>
      <w:r w:rsidRPr="004D3EA9">
        <w:rPr>
          <w:rFonts w:ascii="Times New Roman" w:eastAsia="Times New Roman" w:hAnsi="Times New Roman"/>
          <w:sz w:val="24"/>
          <w:szCs w:val="24"/>
          <w:lang w:val="ru-RU" w:eastAsia="ru-RU"/>
        </w:rPr>
        <w:t>выраженной</w:t>
      </w:r>
      <w:proofErr w:type="gramEnd"/>
      <w:r w:rsidRPr="004D3EA9">
        <w:rPr>
          <w:rFonts w:ascii="Times New Roman" w:eastAsia="Times New Roman" w:hAnsi="Times New Roman"/>
          <w:sz w:val="24"/>
          <w:szCs w:val="24"/>
          <w:lang w:val="ru-RU" w:eastAsia="ru-RU"/>
        </w:rPr>
        <w:t xml:space="preserve"> характерной интерваликой в мелодическом движении;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элементы двухголосия;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Pr="004D3EA9">
        <w:rPr>
          <w:rFonts w:ascii="Times New Roman" w:eastAsia="Times New Roman" w:hAnsi="Times New Roman"/>
          <w:sz w:val="24"/>
          <w:szCs w:val="24"/>
          <w:lang w:val="ru-RU" w:eastAsia="ru-RU"/>
        </w:rPr>
        <w:br/>
        <w:t>в терцию, октаву;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Гармония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Аккорд. Трезвучие мажорное и минорное. Понятие фактуры. Фактуры аккомпанемента бас-аккорд, </w:t>
      </w:r>
      <w:proofErr w:type="gramStart"/>
      <w:r w:rsidRPr="004D3EA9">
        <w:rPr>
          <w:rFonts w:ascii="Times New Roman" w:eastAsia="Times New Roman" w:hAnsi="Times New Roman"/>
          <w:sz w:val="24"/>
          <w:szCs w:val="24"/>
          <w:lang w:val="ru-RU" w:eastAsia="ru-RU"/>
        </w:rPr>
        <w:t>аккордовая</w:t>
      </w:r>
      <w:proofErr w:type="gramEnd"/>
      <w:r w:rsidRPr="004D3EA9">
        <w:rPr>
          <w:rFonts w:ascii="Times New Roman" w:eastAsia="Times New Roman" w:hAnsi="Times New Roman"/>
          <w:sz w:val="24"/>
          <w:szCs w:val="24"/>
          <w:lang w:val="ru-RU" w:eastAsia="ru-RU"/>
        </w:rPr>
        <w:t>, арпеджио.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интервалов и аккордов;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мажорных и минорных аккордов;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попевок и песен с мелодическим движением</w:t>
      </w:r>
      <w:r w:rsidRPr="004D3EA9">
        <w:rPr>
          <w:rFonts w:ascii="Times New Roman" w:eastAsia="Times New Roman" w:hAnsi="Times New Roman"/>
          <w:sz w:val="24"/>
          <w:szCs w:val="24"/>
          <w:lang w:val="ru-RU" w:eastAsia="ru-RU"/>
        </w:rPr>
        <w:br/>
        <w:t>по звукам аккордов;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с элементами трёхголосия;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аккордового аккомпанемента к мелодии песни.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форма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строением музыкального произведения, понятиями двухчастной и трёхчастной формы, рондо;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художественных композиций (рисунок, аппликация) по законам музыкальной формы.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Вариации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сочинённых в форме вариаций;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изменением основной темы;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коллективная импровизация в форме вариаций.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Модуль № 2 «Народная музыка России».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Данный модуль является одним из наиболее </w:t>
      </w:r>
      <w:proofErr w:type="gramStart"/>
      <w:r w:rsidRPr="004D3EA9">
        <w:rPr>
          <w:rFonts w:ascii="Times New Roman" w:eastAsia="Times New Roman" w:hAnsi="Times New Roman"/>
          <w:sz w:val="24"/>
          <w:szCs w:val="24"/>
          <w:lang w:val="ru-RU" w:eastAsia="ru-RU"/>
        </w:rPr>
        <w:t>значимых</w:t>
      </w:r>
      <w:proofErr w:type="gramEnd"/>
      <w:r w:rsidRPr="004D3EA9">
        <w:rPr>
          <w:rFonts w:ascii="Times New Roman" w:eastAsia="Times New Roman" w:hAnsi="Times New Roman"/>
          <w:sz w:val="24"/>
          <w:szCs w:val="24"/>
          <w:lang w:val="ru-RU" w:eastAsia="ru-RU"/>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D3EA9">
        <w:rPr>
          <w:rFonts w:ascii="Times New Roman" w:eastAsia="Times New Roman" w:hAnsi="Times New Roman"/>
          <w:sz w:val="24"/>
          <w:szCs w:val="24"/>
          <w:lang w:val="ru-RU" w:eastAsia="ru-RU"/>
        </w:rPr>
        <w:br/>
        <w:t>от эстрадных шоу-программ, эксплуатирующих фольклорный колорит.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Край, в котором ты живёшь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малой Родины. Песни, обряды, музыкальные инструменты.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культуре родного края;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краеведческого музея;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этнографического спектакля, концерта.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Русский фольклор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исполнение русских народных песен разных жанров;</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участие в коллективной традиционной музыкальной игре;</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Русские народные музыкальные инструменты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или краеведческого музея;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простейших навыков игры на свирели, ложках.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Сказки, мифы и легенды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 Сказки и легенды о музыке и музыкантах.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манерой сказывания нараспев;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Жанры музыкального фольклора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на слух контрастных по характеру фольклорных жанров: колыбельная, трудовая, лирическая, плясовая;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тембра музыкальных инструментов, отнесение к одной из групп (</w:t>
      </w:r>
      <w:proofErr w:type="gramStart"/>
      <w:r w:rsidRPr="004D3EA9">
        <w:rPr>
          <w:rFonts w:ascii="Times New Roman" w:eastAsia="Times New Roman" w:hAnsi="Times New Roman"/>
          <w:sz w:val="24"/>
          <w:szCs w:val="24"/>
          <w:lang w:val="ru-RU" w:eastAsia="ru-RU"/>
        </w:rPr>
        <w:t>духовые</w:t>
      </w:r>
      <w:proofErr w:type="gramEnd"/>
      <w:r w:rsidRPr="004D3EA9">
        <w:rPr>
          <w:rFonts w:ascii="Times New Roman" w:eastAsia="Times New Roman" w:hAnsi="Times New Roman"/>
          <w:sz w:val="24"/>
          <w:szCs w:val="24"/>
          <w:lang w:val="ru-RU" w:eastAsia="ru-RU"/>
        </w:rPr>
        <w:t>, ударные, струнные);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Народные праздники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праздничными обычаями, обрядами, бытовавшими ранееи сохранившимися сегодня у различных народностей Российской Федерации;</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разучивание песен, реконструкция фрагмента обряда, участие в коллективной традиционной игре;</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4D3EA9" w:rsidRDefault="00013050" w:rsidP="00E54C32">
      <w:pPr>
        <w:pStyle w:val="a4"/>
        <w:widowControl/>
        <w:spacing w:after="0" w:line="24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посещение театра, театрализованного представления;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участие в народных гуляньях на улицах родного города, посёлка.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Первые артисты, народный театр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Скоморохи. Ярмарочный балаган. Вертеп.</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справочных текстов по теме;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скоморошин;</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 театрализованная постановка.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Фольклор народов России (2–8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Pr="004D3EA9">
        <w:rPr>
          <w:rFonts w:ascii="Times New Roman" w:eastAsia="Times New Roman" w:hAnsi="Times New Roman"/>
          <w:sz w:val="24"/>
          <w:szCs w:val="24"/>
          <w:lang w:val="ru-RU" w:eastAsia="ru-RU"/>
        </w:rPr>
        <w:br/>
        <w:t>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Фольклор в творчестве профессиональных музыкантов (2–8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фольклористики;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Pr="004D3EA9">
        <w:rPr>
          <w:rFonts w:ascii="Times New Roman" w:eastAsia="Times New Roman" w:hAnsi="Times New Roman"/>
          <w:sz w:val="24"/>
          <w:szCs w:val="24"/>
          <w:lang w:val="ru-RU" w:eastAsia="ru-RU"/>
        </w:rPr>
        <w:br/>
        <w:t>и интонаций;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работающихв соответствующих техниках росписи.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3 «Музыка народов мира».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w:t>
      </w:r>
      <w:proofErr w:type="gramStart"/>
      <w:r w:rsidRPr="004D3EA9">
        <w:rPr>
          <w:rFonts w:ascii="Times New Roman" w:eastAsia="Times New Roman" w:hAnsi="Times New Roman"/>
          <w:sz w:val="24"/>
          <w:szCs w:val="24"/>
          <w:lang w:val="ru-RU" w:eastAsia="ru-RU"/>
        </w:rPr>
        <w:t>Интонационная и жанровая близость русского, украинского и белорусского фольклора, межнациональные семьис кавказскими, среднеазиатскими корнями – это реальная картина культурного разнообразия, сохраняющегося в современной России.</w:t>
      </w:r>
      <w:proofErr w:type="gramEnd"/>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принятиечерез освоение произведений искусства – наиболее эффективный способ предупреждения этнических и расовых предрассудков, воспитания уважения</w:t>
      </w:r>
      <w:r w:rsidRPr="004D3EA9">
        <w:rPr>
          <w:rFonts w:ascii="Times New Roman" w:eastAsia="Times New Roman" w:hAnsi="Times New Roman"/>
          <w:sz w:val="24"/>
          <w:szCs w:val="24"/>
          <w:lang w:val="ru-RU" w:eastAsia="ru-RU"/>
        </w:rPr>
        <w:br/>
        <w:t>к представителям других народов и религий.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наших соседей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Кавказские мелодии и ритмы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Pr="004D3EA9">
        <w:rPr>
          <w:rFonts w:ascii="Times New Roman" w:eastAsia="Times New Roman" w:hAnsi="Times New Roman"/>
          <w:sz w:val="24"/>
          <w:szCs w:val="24"/>
          <w:lang w:val="ru-RU" w:eastAsia="ru-RU"/>
        </w:rPr>
        <w:b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народов Европы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Танцевальный и песенный фольклор европейских народов. Канон. Странствующие музыканты. Карнавал.</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Испании и Латинской Америки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США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Смешение традиций и культур в музыке Северной Америки. Африканские ритмы, трудовые песни негров. Спиричуэлс. Джаз. Творчество </w:t>
      </w:r>
      <w:proofErr w:type="gramStart"/>
      <w:r w:rsidRPr="004D3EA9">
        <w:rPr>
          <w:rFonts w:ascii="Times New Roman" w:eastAsia="Times New Roman" w:hAnsi="Times New Roman"/>
          <w:sz w:val="24"/>
          <w:szCs w:val="24"/>
          <w:lang w:val="ru-RU" w:eastAsia="ru-RU"/>
        </w:rPr>
        <w:t>Дж</w:t>
      </w:r>
      <w:proofErr w:type="gramEnd"/>
      <w:r w:rsidRPr="004D3EA9">
        <w:rPr>
          <w:rFonts w:ascii="Times New Roman" w:eastAsia="Times New Roman" w:hAnsi="Times New Roman"/>
          <w:sz w:val="24"/>
          <w:szCs w:val="24"/>
          <w:lang w:val="ru-RU" w:eastAsia="ru-RU"/>
        </w:rPr>
        <w:t>. Гершвина.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Японии и Китая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Средней Азии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Музыкальные традиции и праздники, народные инструменты </w:t>
      </w:r>
      <w:r w:rsidRPr="004D3EA9">
        <w:rPr>
          <w:rFonts w:ascii="Times New Roman" w:eastAsia="Times New Roman" w:hAnsi="Times New Roman"/>
          <w:sz w:val="24"/>
          <w:szCs w:val="24"/>
          <w:lang w:val="ru-RU" w:eastAsia="ru-RU"/>
        </w:rPr>
        <w:br/>
        <w:t>и современные исполнители Казахстана, Киргизии, и других стран региона.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классификация на группы </w:t>
      </w:r>
      <w:proofErr w:type="gramStart"/>
      <w:r w:rsidRPr="004D3EA9">
        <w:rPr>
          <w:rFonts w:ascii="Times New Roman" w:eastAsia="Times New Roman" w:hAnsi="Times New Roman"/>
          <w:sz w:val="24"/>
          <w:szCs w:val="24"/>
          <w:lang w:val="ru-RU" w:eastAsia="ru-RU"/>
        </w:rPr>
        <w:t>духовых</w:t>
      </w:r>
      <w:proofErr w:type="gramEnd"/>
      <w:r w:rsidRPr="004D3EA9">
        <w:rPr>
          <w:rFonts w:ascii="Times New Roman" w:eastAsia="Times New Roman" w:hAnsi="Times New Roman"/>
          <w:sz w:val="24"/>
          <w:szCs w:val="24"/>
          <w:lang w:val="ru-RU" w:eastAsia="ru-RU"/>
        </w:rPr>
        <w:t>, ударных, струнных;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интонаций, жанров, ладов, инструментов других народов</w:t>
      </w:r>
      <w:r w:rsidRPr="004D3EA9">
        <w:rPr>
          <w:rFonts w:ascii="Times New Roman" w:eastAsia="Times New Roman" w:hAnsi="Times New Roman"/>
          <w:sz w:val="24"/>
          <w:szCs w:val="24"/>
          <w:lang w:val="ru-RU" w:eastAsia="ru-RU"/>
        </w:rPr>
        <w:br/>
        <w:t>с фольклорными элементами народов России;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Певец своего народа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вокализация наиболее ярких тем инструментальных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культур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композиторов;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сочинений с народной музыкой;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4 «Духовная музыка».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D3EA9">
        <w:rPr>
          <w:rFonts w:ascii="Times New Roman" w:eastAsia="Times New Roman" w:hAnsi="Times New Roman"/>
          <w:sz w:val="24"/>
          <w:szCs w:val="24"/>
          <w:lang w:val="ru-RU" w:eastAsia="ru-RU"/>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Звучание храма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Колокола. Колокольные звоны (благовест, трезвон и другие). Звонарские </w:t>
      </w:r>
      <w:proofErr w:type="gramStart"/>
      <w:r w:rsidRPr="004D3EA9">
        <w:rPr>
          <w:rFonts w:ascii="Times New Roman" w:eastAsia="Times New Roman" w:hAnsi="Times New Roman"/>
          <w:sz w:val="24"/>
          <w:szCs w:val="24"/>
          <w:lang w:val="ru-RU" w:eastAsia="ru-RU"/>
        </w:rPr>
        <w:t>приговорки</w:t>
      </w:r>
      <w:proofErr w:type="gramEnd"/>
      <w:r w:rsidRPr="004D3EA9">
        <w:rPr>
          <w:rFonts w:ascii="Times New Roman" w:eastAsia="Times New Roman" w:hAnsi="Times New Roman"/>
          <w:sz w:val="24"/>
          <w:szCs w:val="24"/>
          <w:lang w:val="ru-RU" w:eastAsia="ru-RU"/>
        </w:rPr>
        <w:t>. Колокольность в музыке русских композиторов.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обобщение жизненного опыта, связанного со звучанием колоколов;</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видами колокольных звонов;</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русских композиторов с ярко выраженным изобразительным элементом колокольности;</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двигательная импровизация – имитация движений звонаря на колокольне;</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proofErr w:type="gramStart"/>
      <w:r w:rsidRPr="004D3EA9">
        <w:rPr>
          <w:rFonts w:ascii="Times New Roman" w:hAnsi="Times New Roman"/>
          <w:sz w:val="24"/>
          <w:szCs w:val="24"/>
          <w:lang w:val="ru-RU"/>
        </w:rPr>
        <w:t>ритмические и артикуляционные упражнения</w:t>
      </w:r>
      <w:proofErr w:type="gramEnd"/>
      <w:r w:rsidRPr="004D3EA9">
        <w:rPr>
          <w:rFonts w:ascii="Times New Roman" w:hAnsi="Times New Roman"/>
          <w:sz w:val="24"/>
          <w:szCs w:val="24"/>
          <w:lang w:val="ru-RU"/>
        </w:rPr>
        <w:t xml:space="preserve"> на основе звонарских приговорок;</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просмотр документального фильма о колоколах;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Песни верующих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слушание, разучивание, исполнение вокальных произведений религиозного </w:t>
      </w:r>
      <w:r w:rsidRPr="004D3EA9">
        <w:rPr>
          <w:rFonts w:ascii="Times New Roman" w:eastAsia="Times New Roman" w:hAnsi="Times New Roman"/>
          <w:sz w:val="24"/>
          <w:szCs w:val="24"/>
          <w:lang w:val="ru-RU" w:eastAsia="ru-RU"/>
        </w:rPr>
        <w:lastRenderedPageBreak/>
        <w:t>содержания;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документального фильма о значении молитвы;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Инструментальная музыка в церкви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ответы на вопросы учителя;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органной музыки И.С. Баха;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трансформацией музыкального образа;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органной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рассматривание иллюстраций, изображений органа;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познавательного фильма об органе;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Искусство Русской православной церкви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4D3EA9">
        <w:rPr>
          <w:rFonts w:ascii="Times New Roman" w:eastAsia="Times New Roman" w:hAnsi="Times New Roman"/>
          <w:sz w:val="24"/>
          <w:szCs w:val="24"/>
          <w:lang w:val="ru-RU" w:eastAsia="ru-RU"/>
        </w:rPr>
        <w:t>посвящённые</w:t>
      </w:r>
      <w:proofErr w:type="gramEnd"/>
      <w:r w:rsidRPr="004D3EA9">
        <w:rPr>
          <w:rFonts w:ascii="Times New Roman" w:eastAsia="Times New Roman" w:hAnsi="Times New Roman"/>
          <w:sz w:val="24"/>
          <w:szCs w:val="24"/>
          <w:lang w:val="ru-RU" w:eastAsia="ru-RU"/>
        </w:rPr>
        <w:t xml:space="preserve"> святым. Образы Христа, Богородицы.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прослеживание исполняемых мелодий по нотной записи;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произведений музыки и живописи, посвящённых святым, Христу, Богородице;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храма;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Религиозные праздники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праздничных богослужений, определение характера музыки, её религиозного содержания;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посвящённого религиозным праздникам;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духовной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исследовательские проекты, посвящённые музыке религиозных праздников.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5 «Классическая музыка».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Данный модуль является одним из важнейших. Шедевры мировой музыкальной классики составляют золотой фонд музыкальной культуры. </w:t>
      </w:r>
      <w:proofErr w:type="gramStart"/>
      <w:r w:rsidRPr="004D3EA9">
        <w:rPr>
          <w:rFonts w:ascii="Times New Roman" w:eastAsia="Times New Roman" w:hAnsi="Times New Roman"/>
          <w:sz w:val="24"/>
          <w:szCs w:val="24"/>
          <w:lang w:val="ru-RU" w:eastAsia="ru-RU"/>
        </w:rPr>
        <w:t>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Композитор – исполнитель – слушатель (0,5–1 час).</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просмотр видеозаписи концерта;</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музыки, рассматривание иллюстраций;</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диалог с учителем по теме занятия;</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исполнитель» (игра – имитация исполнительских движений);</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«Я – композитор» (сочинение небольших попевок, мелодических фраз);</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освоение правил поведения на концерте</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посещение концерта классической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Композиторы – детям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Детская музыка П.И. Чайковского, С.С. Прокофьева, Д.Б. Кабалевского и других композиторов. Понятие жанра. Песня, танец, марш.</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иллюстраций к музыке;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ритмических аккомпанементов (с помощью звучащих жестов</w:t>
      </w:r>
      <w:r w:rsidRPr="004D3EA9">
        <w:rPr>
          <w:rFonts w:ascii="Times New Roman" w:eastAsia="Times New Roman" w:hAnsi="Times New Roman"/>
          <w:sz w:val="24"/>
          <w:szCs w:val="24"/>
          <w:lang w:val="ru-RU" w:eastAsia="ru-RU"/>
        </w:rPr>
        <w:br/>
        <w:t>или ударных и шумовых инструментов) к пьесам маршевого и танцевального характера.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Оркестр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в исполнении оркестра;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роли дирижёра;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Музыкальные инструменты. Фортепиано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знакомство с многообразием красок фортепиано;</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фортепианных пьес в исполнении известных пианистов;</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«Я – пианист» – игра-имитация исполнительских движений во время звучания музыки;</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слушание детских пьес на фортепиано в исполнении учителя;</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игра на фортепиано в ансамбле с учителем;</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на выбор или факультативно:</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посещение концерта фортепианной музыки;</w:t>
      </w:r>
    </w:p>
    <w:p w:rsidR="00013050" w:rsidRPr="004D3EA9" w:rsidRDefault="00013050"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Музыкальные инструменты. Флейта (1–2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внешним видом, устройством и тембрами классических музыкальных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Музыкальные инструменты. Скрипка, виолончель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«Паспорт инструмента» – исследовательская работа, предполагающая описание внешнего вида и особенностей звучания инструмента, способов игрына </w:t>
      </w:r>
      <w:proofErr w:type="gramStart"/>
      <w:r w:rsidRPr="004D3EA9">
        <w:rPr>
          <w:rFonts w:ascii="Times New Roman" w:eastAsia="Times New Roman" w:hAnsi="Times New Roman"/>
          <w:sz w:val="24"/>
          <w:szCs w:val="24"/>
          <w:lang w:val="ru-RU" w:eastAsia="ru-RU"/>
        </w:rPr>
        <w:t>нём</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музыка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вокальной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что значит красивое пение;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вокальной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школьный конкурс юных вокалистов.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Инструментальная музыка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композиторов-классиков;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комплекса выразительных средств;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описание своего впечатления от восприятия;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инструментальной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словаря музыкальных жанров.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Программная музыка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образов программной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Симфоническая музыка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симфонической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оркестром;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симфонической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устройстве оркестра.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Русские композиторы-классики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просмотр биографического фильма.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Европейские композиторы-классики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развитием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жанра, формы;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тем инструментальных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биографического фильма.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Мастерство исполнителя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программ, афиш консерватории, филармонии;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нескольких интерпретаций одного и того же произведения</w:t>
      </w:r>
      <w:r w:rsidRPr="004D3EA9">
        <w:rPr>
          <w:rFonts w:ascii="Times New Roman" w:eastAsia="Times New Roman" w:hAnsi="Times New Roman"/>
          <w:sz w:val="24"/>
          <w:szCs w:val="24"/>
          <w:lang w:val="ru-RU" w:eastAsia="ru-RU"/>
        </w:rPr>
        <w:br/>
        <w:t>в исполнении разных музыкантов;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дискуссия на тему «Композитор – исполнитель – слушатель»;</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концерта классической музыки;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коллекции записей любимого исполнителя;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деловая игра «Концертный отдел филармонии».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6 «Современная музыкальная культура».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сложностьюв данном </w:t>
      </w:r>
      <w:proofErr w:type="gramStart"/>
      <w:r w:rsidRPr="004D3EA9">
        <w:rPr>
          <w:rFonts w:ascii="Times New Roman" w:eastAsia="Times New Roman" w:hAnsi="Times New Roman"/>
          <w:sz w:val="24"/>
          <w:szCs w:val="24"/>
          <w:lang w:val="ru-RU" w:eastAsia="ru-RU"/>
        </w:rPr>
        <w:t>случае</w:t>
      </w:r>
      <w:proofErr w:type="gramEnd"/>
      <w:r w:rsidRPr="004D3EA9">
        <w:rPr>
          <w:rFonts w:ascii="Times New Roman" w:eastAsia="Times New Roman" w:hAnsi="Times New Roman"/>
          <w:sz w:val="24"/>
          <w:szCs w:val="24"/>
          <w:lang w:val="ru-RU" w:eastAsia="ru-RU"/>
        </w:rPr>
        <w:t xml:space="preserve">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4D3EA9">
        <w:rPr>
          <w:rFonts w:ascii="Times New Roman" w:eastAsia="Times New Roman" w:hAnsi="Times New Roman"/>
          <w:sz w:val="24"/>
          <w:szCs w:val="24"/>
          <w:lang w:val="ru-RU" w:eastAsia="ru-RU"/>
        </w:rPr>
        <w:t>фри-джаза</w:t>
      </w:r>
      <w:proofErr w:type="gramEnd"/>
      <w:r w:rsidRPr="004D3EA9">
        <w:rPr>
          <w:rFonts w:ascii="Times New Roman" w:eastAsia="Times New Roman" w:hAnsi="Times New Roman"/>
          <w:sz w:val="24"/>
          <w:szCs w:val="24"/>
          <w:lang w:val="ru-RU" w:eastAsia="ru-RU"/>
        </w:rPr>
        <w:t>, от эмбиента до рэпа),</w:t>
      </w:r>
      <w:r w:rsidRPr="004D3EA9">
        <w:rPr>
          <w:rFonts w:ascii="Times New Roman" w:eastAsia="Times New Roman" w:hAnsi="Times New Roman"/>
          <w:sz w:val="24"/>
          <w:szCs w:val="24"/>
          <w:lang w:val="ru-RU" w:eastAsia="ru-RU"/>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D3EA9">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Современные обработки классической музыки (1–4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слушание обработок классической музыки, сравнение их с оригиналом;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стиля автоаккомпанемента (на клавишном синтезаторе) к известным музыкальным темам композиторов-классиков.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Джаз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творчеством джазовых музыкантов;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в джазовых ритмах;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Исполнители современной музыки (1–4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видеоклипов современных исполнителей;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Электронные музыкальные инструменты (1–4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создание электронной композиции в компьютерных программах с </w:t>
      </w:r>
      <w:proofErr w:type="gramStart"/>
      <w:r w:rsidRPr="004D3EA9">
        <w:rPr>
          <w:rFonts w:ascii="Times New Roman" w:eastAsia="Times New Roman" w:hAnsi="Times New Roman"/>
          <w:sz w:val="24"/>
          <w:szCs w:val="24"/>
          <w:lang w:val="ru-RU" w:eastAsia="ru-RU"/>
        </w:rPr>
        <w:t>готовыми</w:t>
      </w:r>
      <w:proofErr w:type="gramEnd"/>
      <w:r w:rsidRPr="004D3EA9">
        <w:rPr>
          <w:rFonts w:ascii="Times New Roman" w:eastAsia="Times New Roman" w:hAnsi="Times New Roman"/>
          <w:sz w:val="24"/>
          <w:szCs w:val="24"/>
          <w:lang w:val="ru-RU" w:eastAsia="ru-RU"/>
        </w:rPr>
        <w:t xml:space="preserve"> семплами (например, Garage Band).</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7 «Музыка театра и кино».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w:t>
      </w:r>
      <w:r w:rsidRPr="004D3EA9">
        <w:rPr>
          <w:rFonts w:ascii="Times New Roman" w:eastAsia="Times New Roman" w:hAnsi="Times New Roman"/>
          <w:sz w:val="24"/>
          <w:szCs w:val="24"/>
          <w:lang w:val="ru-RU" w:eastAsia="ru-RU"/>
        </w:rPr>
        <w:lastRenderedPageBreak/>
        <w:t>(мюзикл), «Музыка в жизни человека» (музыкальные портреты, музыка о войне).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4D3EA9">
        <w:rPr>
          <w:rFonts w:ascii="Times New Roman" w:eastAsia="Times New Roman" w:hAnsi="Times New Roman"/>
          <w:sz w:val="24"/>
          <w:szCs w:val="24"/>
          <w:lang w:val="ru-RU" w:eastAsia="ru-RU"/>
        </w:rPr>
        <w:t>постановки</w:t>
      </w:r>
      <w:proofErr w:type="gramEnd"/>
      <w:r w:rsidRPr="004D3EA9">
        <w:rPr>
          <w:rFonts w:ascii="Times New Roman" w:eastAsia="Times New Roman" w:hAnsi="Times New Roman"/>
          <w:sz w:val="24"/>
          <w:szCs w:val="24"/>
          <w:lang w:val="ru-RU" w:eastAsia="ru-RU"/>
        </w:rPr>
        <w:t xml:space="preserve"> силами обучающихся, посещение музыкальных театров, коллективный просмотр фильмов.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сказка на сцене, на экране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видеопросмотр музыкальной сказки;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игра-викторина «Угадай по голосу»;</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творческий проект «Озвучиваем мультфильм».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Театр оперы и балета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со знаменитыми музыкальными театрами;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разучивание и исполнение доступного фрагмента, обработки песни (хора </w:t>
      </w:r>
      <w:r w:rsidRPr="004D3EA9">
        <w:rPr>
          <w:rFonts w:ascii="Times New Roman" w:eastAsia="Times New Roman" w:hAnsi="Times New Roman"/>
          <w:sz w:val="24"/>
          <w:szCs w:val="24"/>
          <w:lang w:val="ru-RU" w:eastAsia="ru-RU"/>
        </w:rPr>
        <w:br/>
        <w:t>из оперы);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 в дирижёра» – двигательная импровизация во время слушания оркестрового фрагмента музыкального спектакля;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виртуальная экскурсия по Большому театру;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Балет. Хореография – искусство танца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балетной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исполнение ритмической партитуры – аккомпанемента к фрагменту балетной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Опера. Главные герои и номера оперного спектакля (2–6 часов).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опер;</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определение характера музыки сольной партии, роли и выразительных средств оркестрового сопровождения;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тембрами голосов оперных певцов;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освоение терминологии;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тесты и кроссворды на проверку знаний;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песни, хора из оперы;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героев, сцен из опер;</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детской оперы.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Сюжет музыкального спектакля (2–3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пересказ либретто изученных опер и балетов;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музыкальная викторина на знание музыки;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звучащие и терминологические тесты;</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коллективное чтение либретто в жанре сторителлинг;</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фильма-оперы или фильма-балета.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Оперетта, мюзикл (2–3 часа).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жанрами оперетты, мюзикла;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сравнение разных постановок одного и того же мюзикла;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Кто создаёт музыкальный спектакль? (2–3 часа).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различий в оформлении, режиссуре;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виртуальный</w:t>
      </w:r>
      <w:proofErr w:type="gramEnd"/>
      <w:r w:rsidRPr="004D3EA9">
        <w:rPr>
          <w:rFonts w:ascii="Times New Roman" w:eastAsia="Times New Roman" w:hAnsi="Times New Roman"/>
          <w:sz w:val="24"/>
          <w:szCs w:val="24"/>
          <w:lang w:val="ru-RU" w:eastAsia="ru-RU"/>
        </w:rPr>
        <w:t xml:space="preserve"> квест по музыкальному театру.</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Патриотическая и народная тема в театре и кино (2–6 часов).</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характера героев и событий;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нужна серьёзная музыка;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посещение театра (кинотеатра) – просмотр спектакля (фильма) патриотического содержания;</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Модуль № 8 «Музыка в жизни человека».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Главное содержание данного модуля сосредоточено вокруг рефлексивного исследования </w:t>
      </w:r>
      <w:proofErr w:type="gramStart"/>
      <w:r w:rsidRPr="004D3EA9">
        <w:rPr>
          <w:rFonts w:ascii="Times New Roman" w:eastAsia="Times New Roman" w:hAnsi="Times New Roman"/>
          <w:sz w:val="24"/>
          <w:szCs w:val="24"/>
          <w:lang w:val="ru-RU" w:eastAsia="ru-RU"/>
        </w:rPr>
        <w:t>обучающимися</w:t>
      </w:r>
      <w:proofErr w:type="gramEnd"/>
      <w:r w:rsidRPr="004D3EA9">
        <w:rPr>
          <w:rFonts w:ascii="Times New Roman" w:eastAsia="Times New Roman" w:hAnsi="Times New Roman"/>
          <w:sz w:val="24"/>
          <w:szCs w:val="24"/>
          <w:lang w:val="ru-RU" w:eastAsia="ru-RU"/>
        </w:rPr>
        <w:t xml:space="preserve"> психологической связи музыкального искусстваи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4D3EA9">
        <w:rPr>
          <w:rFonts w:ascii="Times New Roman" w:eastAsia="Times New Roman" w:hAnsi="Times New Roman"/>
          <w:sz w:val="24"/>
          <w:szCs w:val="24"/>
          <w:lang w:val="ru-RU" w:eastAsia="ru-RU"/>
        </w:rPr>
        <w:t>сопереживанию</w:t>
      </w:r>
      <w:proofErr w:type="gramEnd"/>
      <w:r w:rsidRPr="004D3EA9">
        <w:rPr>
          <w:rFonts w:ascii="Times New Roman" w:eastAsia="Times New Roman" w:hAnsi="Times New Roman"/>
          <w:sz w:val="24"/>
          <w:szCs w:val="24"/>
          <w:lang w:val="ru-RU" w:eastAsia="ru-RU"/>
        </w:rPr>
        <w:t xml:space="preserve"> как при восприятии произведений искусства, так</w:t>
      </w:r>
      <w:r w:rsidRPr="004D3EA9">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Красота и вдохновение (1–3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красивой песни;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хоровода, социальные танцы.</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Музыкальные пейзажи (2–4 часа).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xml:space="preserve">рисование «услышанных» пейзажей и (или) абстрактная живопись – передача </w:t>
      </w:r>
      <w:r w:rsidRPr="004D3EA9">
        <w:rPr>
          <w:rFonts w:ascii="Times New Roman" w:eastAsia="Times New Roman" w:hAnsi="Times New Roman"/>
          <w:sz w:val="24"/>
          <w:szCs w:val="24"/>
          <w:lang w:val="ru-RU" w:eastAsia="ru-RU"/>
        </w:rPr>
        <w:lastRenderedPageBreak/>
        <w:t>настроения цветом, точками, линиями;</w:t>
      </w:r>
      <w:proofErr w:type="gramEnd"/>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моё настроение».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Музыкальные портреты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рисование, лепка героя музыкального произведения;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игра-импровизация «Угадай мой характер»;</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инсценировка – импровизация в жанре кукольного (теневого) театра</w:t>
      </w:r>
      <w:r w:rsidRPr="004D3EA9">
        <w:rPr>
          <w:rFonts w:ascii="Times New Roman" w:eastAsia="Times New Roman" w:hAnsi="Times New Roman"/>
          <w:sz w:val="24"/>
          <w:szCs w:val="24"/>
          <w:lang w:val="ru-RU" w:eastAsia="ru-RU"/>
        </w:rPr>
        <w:br/>
        <w:t>с помощью кукол, силуэтов.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Какой же праздник без музыки?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Музыка, создающая настроение праздника. Музыка в цирке, </w:t>
      </w:r>
      <w:r w:rsidRPr="004D3EA9">
        <w:rPr>
          <w:rFonts w:ascii="Times New Roman" w:eastAsia="Times New Roman" w:hAnsi="Times New Roman"/>
          <w:sz w:val="24"/>
          <w:szCs w:val="24"/>
          <w:lang w:val="ru-RU" w:eastAsia="ru-RU"/>
        </w:rPr>
        <w:br/>
        <w:t>на уличном шествии, спортивном празднике.</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диалог с учителем о значении музыки на празднике;</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«дирижирование» фрагментами произведений;</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конкурс на лучшего «дирижёра»;</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запись видеооткрытки с музыкальным поздравлением;</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Танцы, игры и веселье (2–4 часа).</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музыки скерцозного характера;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танцевальных движений;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танец-игра;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рефлексия собственного эмоционального состояния после участияв танцевальных </w:t>
      </w:r>
      <w:proofErr w:type="gramStart"/>
      <w:r w:rsidRPr="004D3EA9">
        <w:rPr>
          <w:rFonts w:ascii="Times New Roman" w:eastAsia="Times New Roman" w:hAnsi="Times New Roman"/>
          <w:sz w:val="24"/>
          <w:szCs w:val="24"/>
          <w:lang w:val="ru-RU" w:eastAsia="ru-RU"/>
        </w:rPr>
        <w:t>композициях</w:t>
      </w:r>
      <w:proofErr w:type="gramEnd"/>
      <w:r w:rsidRPr="004D3EA9">
        <w:rPr>
          <w:rFonts w:ascii="Times New Roman" w:eastAsia="Times New Roman" w:hAnsi="Times New Roman"/>
          <w:sz w:val="24"/>
          <w:szCs w:val="24"/>
          <w:lang w:val="ru-RU" w:eastAsia="ru-RU"/>
        </w:rPr>
        <w:t xml:space="preserve"> и импровизациях;</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зачем люди танцуют;</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Музыка на войне, музыка о войне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Военная тема в музыкальном искусстве. </w:t>
      </w:r>
      <w:proofErr w:type="gramStart"/>
      <w:r w:rsidRPr="004D3EA9">
        <w:rPr>
          <w:rFonts w:ascii="Times New Roman" w:eastAsia="Times New Roman" w:hAnsi="Times New Roman"/>
          <w:sz w:val="24"/>
          <w:szCs w:val="24"/>
          <w:lang w:val="ru-RU" w:eastAsia="ru-RU"/>
        </w:rPr>
        <w:t>Военные песни, марши, интонации, ритмы, тембры (призывная кварта, пунктирный ритм, тембры малого барабана, трубы).</w:t>
      </w:r>
      <w:proofErr w:type="gramEnd"/>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их сочинения и исполнения;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выбор или факультативно: </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сочинение новой песни о войне.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Главный музыкальный символ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Российской Федерации;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знакомство с историей создания, правилами исполнения;</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чувство гордости, понятия достоинства и чести;</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Искусство времени (2–4 часа).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Виды деятельности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выбор или факультативно:</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4D3EA9" w:rsidRDefault="00013050" w:rsidP="00E54C32">
      <w:pPr>
        <w:pStyle w:val="a4"/>
        <w:widowControl/>
        <w:spacing w:after="0" w:line="240" w:lineRule="auto"/>
        <w:ind w:left="0" w:firstLine="709"/>
        <w:contextualSpacing w:val="0"/>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Планируемые результаты освоения программы по музыке на 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музыки на уровне начального общего образования </w:t>
      </w:r>
      <w:proofErr w:type="gramStart"/>
      <w:r w:rsidRPr="004D3EA9">
        <w:rPr>
          <w:rFonts w:ascii="Times New Roman" w:eastAsia="Times New Roman" w:hAnsi="Times New Roman"/>
          <w:sz w:val="24"/>
          <w:szCs w:val="24"/>
          <w:lang w:val="ru-RU" w:eastAsia="ru-RU"/>
        </w:rPr>
        <w:t>у</w:t>
      </w:r>
      <w:proofErr w:type="gramEnd"/>
      <w:r w:rsidRPr="004D3EA9">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1) гражданско-патриотического воспитания: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российской гражданской идентичности;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2) духовно-нравственного воспитания:</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признание индивидуальности каждого человека;</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3) эстетического воспитания:</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Pr="004D3EA9">
        <w:rPr>
          <w:rFonts w:ascii="Times New Roman" w:eastAsia="Times New Roman" w:hAnsi="Times New Roman"/>
          <w:sz w:val="24"/>
          <w:szCs w:val="24"/>
          <w:lang w:val="ru-RU" w:eastAsia="ru-RU"/>
        </w:rPr>
        <w:br/>
        <w:t>и творчеству своего и других народов;</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стремление к самовыражению в разных видах искусства;</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4) ценности научного познания:</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Pr="004D3EA9">
        <w:rPr>
          <w:rFonts w:ascii="Times New Roman" w:eastAsia="Times New Roman" w:hAnsi="Times New Roman"/>
          <w:sz w:val="24"/>
          <w:szCs w:val="24"/>
          <w:lang w:val="ru-RU" w:eastAsia="ru-RU"/>
        </w:rPr>
        <w:br/>
        <w:t>и научной картины мира;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Pr="004D3EA9">
        <w:rPr>
          <w:rFonts w:ascii="Times New Roman" w:eastAsia="Times New Roman" w:hAnsi="Times New Roman"/>
          <w:sz w:val="24"/>
          <w:szCs w:val="24"/>
          <w:lang w:val="ru-RU" w:eastAsia="ru-RU"/>
        </w:rPr>
        <w:br/>
        <w:t>и самостоятельность в познании;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5) физического воспитания, формирования культуры здоровья</w:t>
      </w:r>
      <w:r w:rsidRPr="004D3EA9">
        <w:rPr>
          <w:rFonts w:ascii="Times New Roman" w:eastAsia="Times New Roman" w:hAnsi="Times New Roman"/>
          <w:sz w:val="24"/>
          <w:szCs w:val="24"/>
          <w:lang w:val="ru-RU" w:eastAsia="ru-RU"/>
        </w:rPr>
        <w:br/>
        <w:t>и эмоционального благополучия:</w:t>
      </w:r>
    </w:p>
    <w:p w:rsidR="00013050" w:rsidRPr="004D3EA9" w:rsidRDefault="00013050" w:rsidP="00E54C32">
      <w:pPr>
        <w:pStyle w:val="a4"/>
        <w:autoSpaceDE w:val="0"/>
        <w:autoSpaceDN w:val="0"/>
        <w:spacing w:after="0" w:line="24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соблюдение правил здорового и безопасного (для себя и других людей) образа жизни в окружающей среде;</w:t>
      </w:r>
    </w:p>
    <w:p w:rsidR="00013050" w:rsidRPr="004D3EA9" w:rsidRDefault="00013050" w:rsidP="00E54C32">
      <w:pPr>
        <w:pStyle w:val="a4"/>
        <w:autoSpaceDE w:val="0"/>
        <w:autoSpaceDN w:val="0"/>
        <w:spacing w:after="0" w:line="240" w:lineRule="auto"/>
        <w:ind w:left="0" w:right="154"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6) трудового воспитания: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уважение к труду и результатам трудовой деятельности;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7) экологического воспитания: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выявлять недостаток информации, в том числе слуховой, акустической</w:t>
      </w:r>
      <w:r w:rsidRPr="004D3EA9">
        <w:rPr>
          <w:rFonts w:ascii="Times New Roman" w:eastAsia="Times New Roman" w:hAnsi="Times New Roman"/>
          <w:sz w:val="24"/>
          <w:szCs w:val="24"/>
          <w:lang w:val="ru-RU" w:eastAsia="ru-RU"/>
        </w:rPr>
        <w:br/>
        <w:t>для решения учебной (практической) задачи на основе предложенного алгоритма;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несколько вариантов решения творческой, исполнительской задачи, выбирать наиболее </w:t>
      </w:r>
      <w:proofErr w:type="gramStart"/>
      <w:r w:rsidRPr="004D3EA9">
        <w:rPr>
          <w:rFonts w:ascii="Times New Roman" w:eastAsia="Times New Roman" w:hAnsi="Times New Roman"/>
          <w:sz w:val="24"/>
          <w:szCs w:val="24"/>
          <w:lang w:val="ru-RU" w:eastAsia="ru-RU"/>
        </w:rPr>
        <w:t>подходящий</w:t>
      </w:r>
      <w:proofErr w:type="gramEnd"/>
      <w:r w:rsidRPr="004D3EA9">
        <w:rPr>
          <w:rFonts w:ascii="Times New Roman" w:eastAsia="Times New Roman" w:hAnsi="Times New Roman"/>
          <w:sz w:val="24"/>
          <w:szCs w:val="24"/>
          <w:lang w:val="ru-RU" w:eastAsia="ru-RU"/>
        </w:rPr>
        <w:t xml:space="preserve"> (на основе предложенных критериев);</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проводить по предложенному плану опыт, несложное исследование</w:t>
      </w:r>
      <w:r w:rsidRPr="004D3EA9">
        <w:rPr>
          <w:rFonts w:ascii="Times New Roman" w:eastAsia="Times New Roman" w:hAnsi="Times New Roman"/>
          <w:sz w:val="24"/>
          <w:szCs w:val="24"/>
          <w:lang w:val="ru-RU" w:eastAsia="ru-RU"/>
        </w:rPr>
        <w:b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4D3EA9" w:rsidRDefault="00013050" w:rsidP="00E54C32">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 xml:space="preserve">У обучающегося будут сформированы следующие умения работать с информацией как часть </w:t>
      </w:r>
      <w:r w:rsidRPr="004D3EA9">
        <w:rPr>
          <w:rFonts w:ascii="Times New Roman" w:eastAsia="SchoolBookSanPin" w:hAnsi="Times New Roman"/>
          <w:bCs/>
          <w:sz w:val="24"/>
          <w:szCs w:val="24"/>
          <w:lang w:val="ru-RU"/>
        </w:rPr>
        <w:t>универсальных познавательных учебных действий</w:t>
      </w:r>
      <w:r w:rsidRPr="004D3EA9">
        <w:rPr>
          <w:rFonts w:ascii="Times New Roman" w:eastAsia="SchoolBookSanPin" w:hAnsi="Times New Roman"/>
          <w:sz w:val="24"/>
          <w:szCs w:val="24"/>
          <w:lang w:val="ru-RU"/>
        </w:rPr>
        <w:t>:</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выбирать источник получения информации;</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распознавать достоверную и недостоверную информацию самостоятельно</w:t>
      </w:r>
      <w:r w:rsidRPr="004D3EA9">
        <w:rPr>
          <w:rFonts w:ascii="Times New Roman" w:eastAsia="SchoolBookSanPin" w:hAnsi="Times New Roman"/>
          <w:sz w:val="24"/>
          <w:szCs w:val="24"/>
          <w:lang w:val="ru-RU"/>
        </w:rPr>
        <w:br/>
        <w:t>или на основании предложенного учителем способа её проверки;</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текстовую, виде</w:t>
      </w:r>
      <w:proofErr w:type="gramStart"/>
      <w:r w:rsidRPr="004D3EA9">
        <w:rPr>
          <w:rFonts w:ascii="Times New Roman" w:eastAsia="SchoolBookSanPin" w:hAnsi="Times New Roman"/>
          <w:sz w:val="24"/>
          <w:szCs w:val="24"/>
          <w:lang w:val="ru-RU"/>
        </w:rPr>
        <w:t>о-</w:t>
      </w:r>
      <w:proofErr w:type="gramEnd"/>
      <w:r w:rsidRPr="004D3EA9">
        <w:rPr>
          <w:rFonts w:ascii="Times New Roman" w:eastAsia="SchoolBookSanPin" w:hAnsi="Times New Roman"/>
          <w:sz w:val="24"/>
          <w:szCs w:val="24"/>
          <w:lang w:val="ru-RU"/>
        </w:rPr>
        <w:t>, графическую, звуковую, информацию</w:t>
      </w:r>
      <w:r w:rsidRPr="004D3EA9">
        <w:rPr>
          <w:rFonts w:ascii="Times New Roman" w:eastAsia="SchoolBookSanPin" w:hAnsi="Times New Roman"/>
          <w:sz w:val="24"/>
          <w:szCs w:val="24"/>
          <w:lang w:val="ru-RU"/>
        </w:rPr>
        <w:br/>
        <w:t>в соответствии с учебной задачей;</w:t>
      </w:r>
    </w:p>
    <w:p w:rsidR="00013050" w:rsidRPr="004D3EA9" w:rsidRDefault="00013050" w:rsidP="00E54C32">
      <w:pPr>
        <w:spacing w:after="0"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анализировать музыкальные тексты (акустические и нотные)</w:t>
      </w:r>
      <w:r w:rsidRPr="004D3EA9">
        <w:rPr>
          <w:rFonts w:ascii="Times New Roman" w:eastAsia="SchoolBookSanPin" w:hAnsi="Times New Roman"/>
          <w:sz w:val="24"/>
          <w:szCs w:val="24"/>
          <w:lang w:val="ru-RU"/>
        </w:rPr>
        <w:br/>
        <w:t>по предложенному учителем алгоритму;</w:t>
      </w:r>
    </w:p>
    <w:p w:rsidR="00013050" w:rsidRPr="004D3EA9" w:rsidRDefault="00013050" w:rsidP="00E54C32">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4D3EA9" w:rsidRDefault="00013050" w:rsidP="00E54C32">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4D3EA9">
        <w:rPr>
          <w:rFonts w:ascii="Times New Roman" w:eastAsia="SchoolBookSanPin" w:hAnsi="Times New Roman"/>
          <w:bCs/>
          <w:sz w:val="24"/>
          <w:szCs w:val="24"/>
          <w:lang w:val="ru-RU"/>
        </w:rPr>
        <w:t>универсальных коммуникативных учебных действий</w:t>
      </w:r>
      <w:r w:rsidRPr="004D3EA9">
        <w:rPr>
          <w:rFonts w:ascii="Times New Roman" w:eastAsia="SchoolBookSanPin" w:hAnsi="Times New Roman"/>
          <w:sz w:val="24"/>
          <w:szCs w:val="24"/>
          <w:lang w:val="ru-RU"/>
        </w:rPr>
        <w:t>:</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1)</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невербальная коммуникация:</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выступать перед публикой в качестве исполнителя музыки (соло</w:t>
      </w:r>
      <w:r w:rsidRPr="004D3EA9">
        <w:rPr>
          <w:rFonts w:ascii="Times New Roman" w:eastAsia="SchoolBookSanPin" w:hAnsi="Times New Roman"/>
          <w:bCs/>
          <w:sz w:val="24"/>
          <w:szCs w:val="24"/>
          <w:lang w:val="ru-RU"/>
        </w:rPr>
        <w:br/>
        <w:t>или в коллективе);</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2)</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вербальная коммуникация:</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воспринимать и формулировать суждения, выражать эмоции в соответствии</w:t>
      </w:r>
      <w:r w:rsidRPr="004D3EA9">
        <w:rPr>
          <w:rFonts w:ascii="Times New Roman" w:eastAsia="SchoolBookSanPin" w:hAnsi="Times New Roman"/>
          <w:bCs/>
          <w:sz w:val="24"/>
          <w:szCs w:val="24"/>
          <w:lang w:val="ru-RU"/>
        </w:rPr>
        <w:br/>
        <w:t>с целями и условиями общения в знакомой среде;</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признавать возможность существования разных точек зрения;</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корректно и аргументированно высказывать своё мнение;</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готовить небольшие публичные выступления;</w:t>
      </w:r>
    </w:p>
    <w:p w:rsidR="00013050" w:rsidRPr="004D3EA9" w:rsidRDefault="00013050" w:rsidP="00E54C32">
      <w:pPr>
        <w:spacing w:after="0" w:line="240" w:lineRule="auto"/>
        <w:ind w:firstLine="709"/>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4D3EA9" w:rsidRDefault="00013050" w:rsidP="00E54C32">
      <w:pPr>
        <w:spacing w:line="240" w:lineRule="auto"/>
        <w:ind w:firstLine="709"/>
        <w:contextualSpacing/>
        <w:jc w:val="both"/>
        <w:rPr>
          <w:rFonts w:ascii="Times New Roman" w:eastAsia="SchoolBookSanPin" w:hAnsi="Times New Roman"/>
          <w:bCs/>
          <w:sz w:val="24"/>
          <w:szCs w:val="24"/>
          <w:lang w:val="ru-RU"/>
        </w:rPr>
      </w:pPr>
      <w:r w:rsidRPr="004D3EA9">
        <w:rPr>
          <w:rFonts w:ascii="Times New Roman" w:eastAsia="SchoolBookSanPin" w:hAnsi="Times New Roman"/>
          <w:bCs/>
          <w:sz w:val="24"/>
          <w:szCs w:val="24"/>
          <w:lang w:val="ru-RU"/>
        </w:rPr>
        <w:t>3)</w:t>
      </w:r>
      <w:r w:rsidRPr="004D3EA9">
        <w:rPr>
          <w:rFonts w:ascii="Times New Roman" w:eastAsia="Times New Roman" w:hAnsi="Times New Roman"/>
          <w:sz w:val="24"/>
          <w:szCs w:val="24"/>
          <w:lang w:val="ru-RU" w:eastAsia="ru-RU"/>
        </w:rPr>
        <w:t> </w:t>
      </w:r>
      <w:r w:rsidRPr="004D3EA9">
        <w:rPr>
          <w:rFonts w:ascii="Times New Roman" w:eastAsia="SchoolBookSanPin" w:hAnsi="Times New Roman"/>
          <w:bCs/>
          <w:sz w:val="24"/>
          <w:szCs w:val="24"/>
          <w:lang w:val="ru-RU"/>
        </w:rPr>
        <w:t>совместная деятельность (сотрудничество):</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переключаться между различными формами коллективной, групповой</w:t>
      </w:r>
      <w:r w:rsidRPr="004D3EA9">
        <w:rPr>
          <w:rFonts w:ascii="Times New Roman" w:eastAsia="SchoolBookSanPin" w:hAnsi="Times New Roman"/>
          <w:sz w:val="24"/>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формулировать краткосрочные и долгосрочные цели (индивидуальные</w:t>
      </w:r>
      <w:r w:rsidRPr="004D3EA9">
        <w:rPr>
          <w:rFonts w:ascii="Times New Roman" w:eastAsia="SchoolBookSanPin" w:hAnsi="Times New Roman"/>
          <w:sz w:val="24"/>
          <w:szCs w:val="24"/>
          <w:lang w:val="ru-RU"/>
        </w:rPr>
        <w:br/>
        <w:t>с учётом участия в коллективных задачах) в стандартной (типовой) ситуации</w:t>
      </w:r>
      <w:r w:rsidRPr="004D3EA9">
        <w:rPr>
          <w:rFonts w:ascii="Times New Roman" w:eastAsia="SchoolBookSanPin" w:hAnsi="Times New Roman"/>
          <w:sz w:val="24"/>
          <w:szCs w:val="24"/>
          <w:lang w:val="ru-RU"/>
        </w:rPr>
        <w:br/>
        <w:t>на основе предложенного формата планирования, распределения промежуточных шагов и сроков;</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выполнять совместные проектные, творческие задания с опорой</w:t>
      </w:r>
      <w:r w:rsidRPr="004D3EA9">
        <w:rPr>
          <w:rFonts w:ascii="Times New Roman" w:eastAsia="SchoolBookSanPin" w:hAnsi="Times New Roman"/>
          <w:sz w:val="24"/>
          <w:szCs w:val="24"/>
          <w:lang w:val="ru-RU"/>
        </w:rPr>
        <w:br/>
        <w:t>на предложенные образцы.</w:t>
      </w:r>
    </w:p>
    <w:p w:rsidR="00013050" w:rsidRPr="004D3EA9" w:rsidRDefault="00013050" w:rsidP="00E54C32">
      <w:pPr>
        <w:pStyle w:val="a4"/>
        <w:widowControl/>
        <w:spacing w:after="0" w:line="240" w:lineRule="auto"/>
        <w:ind w:left="0"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У обучающегося будут сформированы следующие умения самоорганизации как части универсальных регулятивных учебных действий:</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выстраивать последовательность выбранных действий.</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У обучающегося будут </w:t>
      </w:r>
      <w:r w:rsidRPr="004D3EA9">
        <w:rPr>
          <w:rFonts w:ascii="Times New Roman" w:eastAsia="SchoolBookSanPin" w:hAnsi="Times New Roman"/>
          <w:bCs/>
          <w:sz w:val="24"/>
          <w:szCs w:val="24"/>
          <w:lang w:val="ru-RU"/>
        </w:rPr>
        <w:t>регулятивных</w:t>
      </w:r>
      <w:r w:rsidRPr="004D3EA9">
        <w:rPr>
          <w:rFonts w:ascii="Times New Roman" w:eastAsia="SchoolBookSanPin" w:hAnsi="Times New Roman"/>
          <w:sz w:val="24"/>
          <w:szCs w:val="24"/>
          <w:lang w:val="ru-RU"/>
        </w:rPr>
        <w:t xml:space="preserve"> сформированы следующие умения самоконтроля как части </w:t>
      </w:r>
      <w:r w:rsidRPr="004D3EA9">
        <w:rPr>
          <w:rFonts w:ascii="Times New Roman" w:eastAsia="SchoolBookSanPin" w:hAnsi="Times New Roman"/>
          <w:bCs/>
          <w:sz w:val="24"/>
          <w:szCs w:val="24"/>
          <w:lang w:val="ru-RU"/>
        </w:rPr>
        <w:t>универсальных учебных действий</w:t>
      </w:r>
      <w:r w:rsidRPr="004D3EA9">
        <w:rPr>
          <w:rFonts w:ascii="Times New Roman" w:eastAsia="SchoolBookSanPin" w:hAnsi="Times New Roman"/>
          <w:sz w:val="24"/>
          <w:szCs w:val="24"/>
          <w:lang w:val="ru-RU"/>
        </w:rPr>
        <w:t>:</w:t>
      </w:r>
      <w:proofErr w:type="gramEnd"/>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устанавливать причины успеха (неудач) учебной деятельности;</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корректировать свои учебные действия для преодоления ошибок.</w:t>
      </w:r>
    </w:p>
    <w:p w:rsidR="00013050" w:rsidRPr="004D3EA9" w:rsidRDefault="00013050" w:rsidP="00E54C32">
      <w:pPr>
        <w:spacing w:line="240" w:lineRule="auto"/>
        <w:ind w:firstLine="709"/>
        <w:contextualSpacing/>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Предметные результаты изучения музыки.</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жизни.</w:t>
      </w:r>
    </w:p>
    <w:p w:rsidR="00013050" w:rsidRPr="004D3EA9" w:rsidRDefault="00013050" w:rsidP="00E54C32">
      <w:pPr>
        <w:spacing w:after="0" w:line="240" w:lineRule="auto"/>
        <w:ind w:firstLine="709"/>
        <w:jc w:val="both"/>
        <w:rPr>
          <w:rFonts w:ascii="Times New Roman" w:hAnsi="Times New Roman"/>
          <w:sz w:val="24"/>
          <w:szCs w:val="24"/>
          <w:lang w:val="ru-RU"/>
        </w:rPr>
      </w:pPr>
      <w:proofErr w:type="gramStart"/>
      <w:r w:rsidRPr="004D3EA9">
        <w:rPr>
          <w:rFonts w:ascii="Times New Roman" w:hAnsi="Times New Roman"/>
          <w:sz w:val="24"/>
          <w:szCs w:val="24"/>
          <w:lang w:val="ru-RU"/>
        </w:rPr>
        <w:t>Обучающиеся</w:t>
      </w:r>
      <w:proofErr w:type="gramEnd"/>
      <w:r w:rsidRPr="004D3EA9">
        <w:rPr>
          <w:rFonts w:ascii="Times New Roman" w:hAnsi="Times New Roman"/>
          <w:sz w:val="24"/>
          <w:szCs w:val="24"/>
          <w:lang w:val="ru-RU"/>
        </w:rPr>
        <w:t>, освоившие основную образовательную программу по музыке: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сознательно стремятся к развитию своих музыкальных способностей;</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 уважением относятся к достижениям отечественной музыкальной культуры;</w:t>
      </w:r>
    </w:p>
    <w:p w:rsidR="00013050" w:rsidRPr="004D3EA9" w:rsidRDefault="00013050" w:rsidP="00E54C32">
      <w:pPr>
        <w:spacing w:after="0" w:line="240" w:lineRule="auto"/>
        <w:ind w:firstLine="709"/>
        <w:jc w:val="both"/>
        <w:rPr>
          <w:rFonts w:ascii="Times New Roman" w:hAnsi="Times New Roman"/>
          <w:sz w:val="24"/>
          <w:szCs w:val="24"/>
          <w:lang w:val="ru-RU"/>
        </w:rPr>
      </w:pPr>
      <w:r w:rsidRPr="004D3EA9">
        <w:rPr>
          <w:rFonts w:ascii="Times New Roman" w:hAnsi="Times New Roman"/>
          <w:sz w:val="24"/>
          <w:szCs w:val="24"/>
          <w:lang w:val="ru-RU"/>
        </w:rPr>
        <w:t>стремятся к расширению своего музыкального кругозора.</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Times New Roman" w:hAnsi="Times New Roman"/>
          <w:sz w:val="24"/>
          <w:szCs w:val="24"/>
          <w:lang w:val="ru-RU" w:eastAsia="ru-RU"/>
        </w:rPr>
        <w:t xml:space="preserve">К концу изучения модуля № 1 </w:t>
      </w:r>
      <w:r w:rsidRPr="004D3EA9">
        <w:rPr>
          <w:rFonts w:ascii="Times New Roman" w:eastAsia="SchoolBookSanPin" w:hAnsi="Times New Roman"/>
          <w:sz w:val="24"/>
          <w:szCs w:val="24"/>
          <w:lang w:val="ru-RU"/>
        </w:rPr>
        <w:t xml:space="preserve">«Музыкальная грамота» </w:t>
      </w:r>
      <w:proofErr w:type="gramStart"/>
      <w:r w:rsidRPr="004D3EA9">
        <w:rPr>
          <w:rFonts w:ascii="Times New Roman" w:eastAsia="SchoolBookSanPin" w:hAnsi="Times New Roman"/>
          <w:sz w:val="24"/>
          <w:szCs w:val="24"/>
          <w:lang w:val="ru-RU"/>
        </w:rPr>
        <w:t>обучающийся</w:t>
      </w:r>
      <w:proofErr w:type="gramEnd"/>
      <w:r w:rsidRPr="004D3EA9">
        <w:rPr>
          <w:rFonts w:ascii="Times New Roman" w:eastAsia="SchoolBookSanPin" w:hAnsi="Times New Roman"/>
          <w:sz w:val="24"/>
          <w:szCs w:val="24"/>
          <w:lang w:val="ru-RU"/>
        </w:rPr>
        <w:t xml:space="preserve"> научится:</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roofErr w:type="gramEnd"/>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4D3EA9" w:rsidRDefault="00013050"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исполнять и создавать различные ритмические рисунки;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песни с простым мелодическим рисунком.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изучения модуля № 2 «Народная музыка России»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Pr="004D3EA9">
        <w:rPr>
          <w:rFonts w:ascii="Times New Roman" w:eastAsia="Times New Roman" w:hAnsi="Times New Roman"/>
          <w:sz w:val="24"/>
          <w:szCs w:val="24"/>
          <w:lang w:val="ru-RU" w:eastAsia="ru-RU"/>
        </w:rPr>
        <w:br/>
        <w:t>к композиторскому или народному творчеству;</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Pr="004D3EA9">
        <w:rPr>
          <w:rFonts w:ascii="Times New Roman" w:eastAsia="Times New Roman" w:hAnsi="Times New Roman"/>
          <w:sz w:val="24"/>
          <w:szCs w:val="24"/>
          <w:lang w:val="ru-RU" w:eastAsia="ru-RU"/>
        </w:rPr>
        <w:br/>
        <w:t>и коллективов – народных и академических;</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создавать ритмический аккомпанемент на ударных инструментах</w:t>
      </w:r>
      <w:r w:rsidRPr="004D3EA9">
        <w:rPr>
          <w:rFonts w:ascii="Times New Roman" w:eastAsia="Times New Roman" w:hAnsi="Times New Roman"/>
          <w:sz w:val="24"/>
          <w:szCs w:val="24"/>
          <w:lang w:val="ru-RU" w:eastAsia="ru-RU"/>
        </w:rPr>
        <w:br/>
        <w:t>при исполнении народной песни;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Pr="004D3EA9">
        <w:rPr>
          <w:rFonts w:ascii="Times New Roman" w:eastAsia="Times New Roman" w:hAnsi="Times New Roman"/>
          <w:sz w:val="24"/>
          <w:szCs w:val="24"/>
          <w:lang w:val="ru-RU" w:eastAsia="ru-RU"/>
        </w:rPr>
        <w:br/>
        <w:t>и без сопровождения;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 К концу изучения модуля № 3 «Музыка народов мира»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исполнять произведения народной и композиторской музыки других стран;</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Pr="004D3EA9">
        <w:rPr>
          <w:rFonts w:ascii="Times New Roman" w:eastAsia="Times New Roman" w:hAnsi="Times New Roman"/>
          <w:sz w:val="24"/>
          <w:szCs w:val="24"/>
          <w:lang w:val="ru-RU" w:eastAsia="ru-RU"/>
        </w:rPr>
        <w:br/>
        <w:t>к группам духовых, струнных, ударно-шумовых инструментов;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изучения модуля № 4 «Духовная музыка»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доступные образцы духовной музыки;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изучения модуля № 5 «Классическая музыка»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на слух произведения классической музыки, называть автора </w:t>
      </w:r>
      <w:r w:rsidRPr="004D3EA9">
        <w:rPr>
          <w:rFonts w:ascii="Times New Roman" w:eastAsia="Times New Roman" w:hAnsi="Times New Roman"/>
          <w:sz w:val="24"/>
          <w:szCs w:val="24"/>
          <w:lang w:val="ru-RU" w:eastAsia="ru-RU"/>
        </w:rPr>
        <w:br/>
        <w:t>и произведение, исполнительский состав;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D3EA9">
        <w:rPr>
          <w:rFonts w:ascii="Times New Roman" w:eastAsia="Times New Roman" w:hAnsi="Times New Roman"/>
          <w:sz w:val="24"/>
          <w:szCs w:val="24"/>
          <w:lang w:val="ru-RU" w:eastAsia="ru-RU"/>
        </w:rPr>
        <w:br/>
        <w:t>в сочинениях композиторов-классиков;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концертные жанры по особенностям исполнения (камерные</w:t>
      </w:r>
      <w:r w:rsidRPr="004D3EA9">
        <w:rPr>
          <w:rFonts w:ascii="Times New Roman" w:eastAsia="Times New Roman" w:hAnsi="Times New Roman"/>
          <w:sz w:val="24"/>
          <w:szCs w:val="24"/>
          <w:lang w:val="ru-RU" w:eastAsia="ru-RU"/>
        </w:rPr>
        <w:br/>
        <w:t>и симфонические, вокальные и инструментальные), знать их разновидности, приводить примеры;</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(в том числе фрагментарно, отдельными темами) сочинения композиторов-классиков;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Pr="004D3EA9">
        <w:rPr>
          <w:rFonts w:ascii="Times New Roman" w:eastAsia="Times New Roman" w:hAnsi="Times New Roman"/>
          <w:sz w:val="24"/>
          <w:szCs w:val="24"/>
          <w:lang w:val="ru-RU" w:eastAsia="ru-RU"/>
        </w:rPr>
        <w:br/>
        <w:t>для создания музыкального образа;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изучения модуля № 6 «Современная музыкальная культура»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D3EA9">
        <w:rPr>
          <w:rFonts w:ascii="Times New Roman" w:eastAsia="Times New Roman" w:hAnsi="Times New Roman"/>
          <w:sz w:val="24"/>
          <w:szCs w:val="24"/>
          <w:lang w:val="ru-RU" w:eastAsia="ru-RU"/>
        </w:rPr>
        <w:br/>
        <w:t>(в том числе эстрады, мюзикла, джаза);</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К концу изучения модуля № 7 «Музыка театра и кино»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Pr="004D3EA9">
        <w:rPr>
          <w:rFonts w:ascii="Times New Roman" w:eastAsia="Times New Roman" w:hAnsi="Times New Roman"/>
          <w:sz w:val="24"/>
          <w:szCs w:val="24"/>
          <w:lang w:val="ru-RU" w:eastAsia="ru-RU"/>
        </w:rPr>
        <w:br/>
        <w:t>и так далее), узнавать на слух и называть освоенные музыкальные произведения (фрагменты) и их авторов;</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D3EA9">
        <w:rPr>
          <w:rFonts w:ascii="Times New Roman" w:eastAsia="Times New Roman" w:hAnsi="Times New Roman"/>
          <w:sz w:val="24"/>
          <w:szCs w:val="24"/>
          <w:lang w:val="ru-RU" w:eastAsia="ru-RU"/>
        </w:rPr>
        <w:br/>
        <w:t>на слух;</w:t>
      </w:r>
    </w:p>
    <w:p w:rsidR="00013050" w:rsidRPr="004D3EA9" w:rsidRDefault="00013050" w:rsidP="00E54C32">
      <w:pPr>
        <w:spacing w:line="240" w:lineRule="auto"/>
        <w:ind w:firstLine="709"/>
        <w:contextualSpacing/>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Pr="004D3EA9">
        <w:rPr>
          <w:rFonts w:ascii="Times New Roman" w:eastAsia="Times New Roman" w:hAnsi="Times New Roman"/>
          <w:sz w:val="24"/>
          <w:szCs w:val="24"/>
          <w:lang w:val="ru-RU" w:eastAsia="ru-RU"/>
        </w:rPr>
        <w:br/>
        <w:t>и их роли в творческом процессе: композитор, музыкант, дирижёр, сценарист, режиссёр, хореограф, певец, художник и другие.</w:t>
      </w:r>
      <w:proofErr w:type="gramEnd"/>
    </w:p>
    <w:p w:rsidR="00013050" w:rsidRPr="004D3EA9" w:rsidRDefault="00013050" w:rsidP="00E54C32">
      <w:pPr>
        <w:spacing w:after="0" w:line="240" w:lineRule="auto"/>
        <w:ind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изучения модуля № 8 «Музыка в жизни человека»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научится: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чувстваи настроения;</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rsidR="00013050" w:rsidRPr="004D3EA9" w:rsidRDefault="00013050" w:rsidP="00E54C32">
      <w:pPr>
        <w:spacing w:after="0" w:line="240" w:lineRule="auto"/>
        <w:ind w:firstLine="709"/>
        <w:contextualSpacing/>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осознавать собственные чувства и мысли, эстетические переживания, замечать </w:t>
      </w:r>
      <w:proofErr w:type="gramStart"/>
      <w:r w:rsidRPr="004D3EA9">
        <w:rPr>
          <w:rFonts w:ascii="Times New Roman" w:eastAsia="Times New Roman" w:hAnsi="Times New Roman"/>
          <w:sz w:val="24"/>
          <w:szCs w:val="24"/>
          <w:lang w:val="ru-RU" w:eastAsia="ru-RU"/>
        </w:rPr>
        <w:t>прекрасное</w:t>
      </w:r>
      <w:proofErr w:type="gramEnd"/>
      <w:r w:rsidRPr="004D3EA9">
        <w:rPr>
          <w:rFonts w:ascii="Times New Roman" w:eastAsia="Times New Roman" w:hAnsi="Times New Roman"/>
          <w:sz w:val="24"/>
          <w:szCs w:val="24"/>
          <w:lang w:val="ru-RU" w:eastAsia="ru-RU"/>
        </w:rPr>
        <w:t xml:space="preserve"> в окружающем мире и в человеке, стремиться к развитиюи удовлетворению эстетических потребностей.</w:t>
      </w:r>
    </w:p>
    <w:p w:rsidR="00013050" w:rsidRPr="00B176B5" w:rsidRDefault="00F92A37" w:rsidP="00E54C32">
      <w:pPr>
        <w:pStyle w:val="10"/>
        <w:pBdr>
          <w:bottom w:val="none" w:sz="0" w:space="0" w:color="auto"/>
        </w:pBdr>
        <w:spacing w:before="0" w:line="240" w:lineRule="auto"/>
        <w:ind w:firstLine="708"/>
        <w:jc w:val="both"/>
        <w:rPr>
          <w:bCs/>
          <w:sz w:val="24"/>
          <w:szCs w:val="24"/>
          <w:lang w:val="ru-RU" w:eastAsia="ru-RU"/>
        </w:rPr>
      </w:pPr>
      <w:r>
        <w:rPr>
          <w:bCs/>
          <w:sz w:val="24"/>
          <w:szCs w:val="24"/>
          <w:lang w:val="ru-RU" w:eastAsia="ru-RU"/>
        </w:rPr>
        <w:t xml:space="preserve">2.10.  </w:t>
      </w:r>
      <w:r w:rsidR="00013050" w:rsidRPr="00B176B5">
        <w:rPr>
          <w:bCs/>
          <w:sz w:val="24"/>
          <w:szCs w:val="24"/>
          <w:lang w:val="ru-RU" w:eastAsia="ru-RU"/>
        </w:rPr>
        <w:t>Федеральная рабочая программа по учебному предмету «Технология».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D3EA9">
        <w:rPr>
          <w:rFonts w:ascii="Times New Roman" w:eastAsia="Times New Roman" w:hAnsi="Times New Roman"/>
          <w:sz w:val="24"/>
          <w:szCs w:val="24"/>
          <w:lang w:val="ru-RU" w:eastAsia="ru-RU"/>
        </w:rPr>
        <w:t>обучающимися</w:t>
      </w:r>
      <w:proofErr w:type="gramEnd"/>
      <w:r w:rsidRPr="004D3EA9">
        <w:rPr>
          <w:rFonts w:ascii="Times New Roman" w:eastAsia="Times New Roman" w:hAnsi="Times New Roman"/>
          <w:sz w:val="24"/>
          <w:szCs w:val="24"/>
          <w:lang w:val="ru-RU" w:eastAsia="ru-RU"/>
        </w:rPr>
        <w:t>, место в структуре учебного плана, а также подходы к отбору содержания и планируемым результатам.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Пояснительная записка.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w:t>
      </w:r>
      <w:r w:rsidRPr="004D3EA9">
        <w:rPr>
          <w:rFonts w:ascii="Times New Roman" w:eastAsia="Times New Roman" w:hAnsi="Times New Roman"/>
          <w:sz w:val="24"/>
          <w:szCs w:val="24"/>
          <w:lang w:val="ru-RU" w:eastAsia="ru-RU"/>
        </w:rPr>
        <w:lastRenderedPageBreak/>
        <w:t>«Технология». Её особенность состоит в формирован</w:t>
      </w:r>
      <w:proofErr w:type="gramStart"/>
      <w:r w:rsidRPr="004D3EA9">
        <w:rPr>
          <w:rFonts w:ascii="Times New Roman" w:eastAsia="Times New Roman" w:hAnsi="Times New Roman"/>
          <w:sz w:val="24"/>
          <w:szCs w:val="24"/>
          <w:lang w:val="ru-RU" w:eastAsia="ru-RU"/>
        </w:rPr>
        <w:t>ии у о</w:t>
      </w:r>
      <w:proofErr w:type="gramEnd"/>
      <w:r w:rsidRPr="004D3EA9">
        <w:rPr>
          <w:rFonts w:ascii="Times New Roman" w:eastAsia="Times New Roman" w:hAnsi="Times New Roman"/>
          <w:sz w:val="24"/>
          <w:szCs w:val="24"/>
          <w:lang w:val="ru-RU" w:eastAsia="ru-RU"/>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курсе технологии осуществляется реализация широкого спектра межпредметных связей.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Родной язык – использование важнейших видов речевой деятельности </w:t>
      </w:r>
      <w:r w:rsidRPr="004D3EA9">
        <w:rPr>
          <w:rFonts w:ascii="Times New Roman" w:eastAsia="Times New Roman" w:hAnsi="Times New Roman"/>
          <w:sz w:val="24"/>
          <w:szCs w:val="24"/>
          <w:lang w:val="ru-RU" w:eastAsia="ru-RU"/>
        </w:rPr>
        <w:br/>
        <w:t>и основных типов учебных текстов в процессе анализа заданий и обсуждения результатов практической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Литературное чтение – работа с текстами для создания образа, реализуемого </w:t>
      </w:r>
      <w:r w:rsidRPr="004D3EA9">
        <w:rPr>
          <w:rFonts w:ascii="Times New Roman" w:eastAsia="Times New Roman" w:hAnsi="Times New Roman"/>
          <w:sz w:val="24"/>
          <w:szCs w:val="24"/>
          <w:lang w:val="ru-RU" w:eastAsia="ru-RU"/>
        </w:rPr>
        <w:br/>
        <w:t>в изделии.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Занятия продуктивной деятельностью закладывают основу </w:t>
      </w:r>
      <w:r w:rsidRPr="004D3EA9">
        <w:rPr>
          <w:rFonts w:ascii="Times New Roman" w:eastAsia="Times New Roman" w:hAnsi="Times New Roman"/>
          <w:sz w:val="24"/>
          <w:szCs w:val="24"/>
          <w:lang w:val="ru-RU" w:eastAsia="ru-RU"/>
        </w:rPr>
        <w:br/>
        <w:t xml:space="preserve">для формирования у обучающихся социально значимых практических умений </w:t>
      </w:r>
      <w:r w:rsidRPr="004D3EA9">
        <w:rPr>
          <w:rFonts w:ascii="Times New Roman" w:eastAsia="Times New Roman" w:hAnsi="Times New Roman"/>
          <w:sz w:val="24"/>
          <w:szCs w:val="24"/>
          <w:lang w:val="ru-RU" w:eastAsia="ru-RU"/>
        </w:rPr>
        <w:br/>
        <w:t>и опыта преобразовательной творческой деятельности как предпосылки для успешной социализации личности обучающегося.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4D3EA9">
        <w:rPr>
          <w:rFonts w:ascii="Times New Roman" w:eastAsia="Times New Roman" w:hAnsi="Times New Roman"/>
          <w:sz w:val="24"/>
          <w:szCs w:val="24"/>
          <w:lang w:val="ru-RU" w:eastAsia="ru-RU"/>
        </w:rPr>
        <w:t>создания</w:t>
      </w:r>
      <w:proofErr w:type="gramEnd"/>
      <w:r w:rsidRPr="004D3EA9">
        <w:rPr>
          <w:rFonts w:ascii="Times New Roman" w:eastAsia="Times New Roman" w:hAnsi="Times New Roman"/>
          <w:sz w:val="24"/>
          <w:szCs w:val="24"/>
          <w:lang w:val="ru-RU" w:eastAsia="ru-RU"/>
        </w:rPr>
        <w:t xml:space="preserve"> в рамках исторически меняющихся технологий) и соответствующих им практических умений, представленных в содержании учебного предмета.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Образовательные задачи курса: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формирование основ чертёжно-графической грамотности, умения работать </w:t>
      </w:r>
      <w:r w:rsidRPr="004D3EA9">
        <w:rPr>
          <w:rFonts w:ascii="Times New Roman" w:eastAsia="Times New Roman" w:hAnsi="Times New Roman"/>
          <w:sz w:val="24"/>
          <w:szCs w:val="24"/>
          <w:lang w:val="ru-RU" w:eastAsia="ru-RU"/>
        </w:rPr>
        <w:br/>
        <w:t>с простейшей технологической документацией (рисунок, чертёж, эскиз, схема);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формирование элементарных знаний и представлений о различных материалах, технологиях их обработки и соответствующих умений.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Развивающие задачи: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гибкости и вариативности мышления, способностей к изобретательской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Воспитательные задачи: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D3EA9">
        <w:rPr>
          <w:rFonts w:ascii="Times New Roman" w:eastAsia="Times New Roman" w:hAnsi="Times New Roman"/>
          <w:sz w:val="24"/>
          <w:szCs w:val="24"/>
          <w:lang w:val="ru-RU" w:eastAsia="ru-RU"/>
        </w:rPr>
        <w:br/>
        <w:t>с миром природы;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4D3EA9">
        <w:rPr>
          <w:rFonts w:ascii="Times New Roman" w:eastAsia="Times New Roman" w:hAnsi="Times New Roman"/>
          <w:sz w:val="24"/>
          <w:szCs w:val="24"/>
          <w:lang w:val="ru-RU" w:eastAsia="ru-RU"/>
        </w:rPr>
        <w:br/>
        <w:t xml:space="preserve">На уроках технологии этот порядок и конкретное наполнение разделов </w:t>
      </w:r>
      <w:r w:rsidRPr="004D3EA9">
        <w:rPr>
          <w:rFonts w:ascii="Times New Roman" w:eastAsia="Times New Roman" w:hAnsi="Times New Roman"/>
          <w:sz w:val="24"/>
          <w:szCs w:val="24"/>
          <w:lang w:val="ru-RU" w:eastAsia="ru-RU"/>
        </w:rPr>
        <w:br/>
        <w:t>в определённых пределах могут быть более свободными.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Основные модули курса «Технология»: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Технологии ручной обработки материалов: технологии работы с бумагой </w:t>
      </w:r>
      <w:r w:rsidRPr="004D3EA9">
        <w:rPr>
          <w:rFonts w:ascii="Times New Roman" w:eastAsia="Times New Roman" w:hAnsi="Times New Roman"/>
          <w:sz w:val="24"/>
          <w:szCs w:val="24"/>
          <w:lang w:val="ru-RU" w:eastAsia="ru-RU"/>
        </w:rPr>
        <w:br/>
        <w:t xml:space="preserve">и картоном, технологии работы с пластичными материалами, технологии работы </w:t>
      </w:r>
      <w:r w:rsidRPr="004D3EA9">
        <w:rPr>
          <w:rFonts w:ascii="Times New Roman" w:eastAsia="Times New Roman" w:hAnsi="Times New Roman"/>
          <w:sz w:val="24"/>
          <w:szCs w:val="24"/>
          <w:lang w:val="ru-RU" w:eastAsia="ru-RU"/>
        </w:rPr>
        <w:br/>
        <w:t>с природным материалом, технологии работы с текстильными материалами, технологии работы с другими доступными материалами.</w:t>
      </w:r>
    </w:p>
    <w:p w:rsidR="00BC03A6"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4D3EA9">
        <w:rPr>
          <w:rFonts w:ascii="Times New Roman" w:eastAsia="Times New Roman" w:hAnsi="Times New Roman"/>
          <w:sz w:val="24"/>
          <w:szCs w:val="24"/>
          <w:lang w:val="ru-RU" w:eastAsia="ru-RU"/>
        </w:rPr>
        <w:t>работы</w:t>
      </w:r>
      <w:proofErr w:type="gramEnd"/>
      <w:r w:rsidRPr="004D3EA9">
        <w:rPr>
          <w:rFonts w:ascii="Times New Roman" w:eastAsia="Times New Roman" w:hAnsi="Times New Roman"/>
          <w:sz w:val="24"/>
          <w:szCs w:val="24"/>
          <w:lang w:val="ru-RU" w:eastAsia="ru-RU"/>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w:t>
      </w:r>
      <w:r w:rsidRPr="004D3EA9">
        <w:rPr>
          <w:rFonts w:ascii="Times New Roman" w:eastAsia="Times New Roman" w:hAnsi="Times New Roman"/>
          <w:sz w:val="24"/>
          <w:szCs w:val="24"/>
          <w:lang w:val="ru-RU" w:eastAsia="ru-RU"/>
        </w:rPr>
        <w:lastRenderedPageBreak/>
        <w:t>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4D3EA9" w:rsidRDefault="00013050" w:rsidP="00E54C32">
      <w:pPr>
        <w:pStyle w:val="a4"/>
        <w:widowControl/>
        <w:spacing w:after="0" w:line="240" w:lineRule="auto"/>
        <w:ind w:left="0" w:firstLine="709"/>
        <w:jc w:val="both"/>
        <w:rPr>
          <w:rFonts w:ascii="Times New Roman" w:hAnsi="Times New Roman"/>
          <w:sz w:val="24"/>
          <w:szCs w:val="24"/>
          <w:lang w:val="ru-RU"/>
        </w:rPr>
      </w:pPr>
      <w:r w:rsidRPr="004D3EA9">
        <w:rPr>
          <w:rFonts w:ascii="Times New Roman" w:hAnsi="Times New Roman"/>
          <w:sz w:val="24"/>
          <w:szCs w:val="24"/>
          <w:lang w:val="ru-RU"/>
        </w:rPr>
        <w:t>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w:t>
      </w:r>
      <w:proofErr w:type="gramStart"/>
      <w:r w:rsidRPr="004D3EA9">
        <w:rPr>
          <w:rFonts w:ascii="Times New Roman" w:eastAsia="Times New Roman" w:hAnsi="Times New Roman"/>
          <w:sz w:val="24"/>
          <w:szCs w:val="24"/>
          <w:lang w:val="ru-RU" w:eastAsia="ru-RU"/>
        </w:rPr>
        <w:t>обучающихся</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в 1 классе.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 (6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родных и знакомых. Профессии, связанные с изучаемыми материалами и производствами. Профессии сферы обслуживания.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Традиции и праздники народов России, ремёсла, обычаи.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ручной обработки материалов (15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4D3EA9">
        <w:rPr>
          <w:rFonts w:ascii="Times New Roman" w:eastAsia="Times New Roman" w:hAnsi="Times New Roman"/>
          <w:sz w:val="24"/>
          <w:szCs w:val="24"/>
          <w:lang w:val="ru-RU" w:eastAsia="ru-RU"/>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 xml:space="preserve">Пластические массы, их виды (пластилин, пластика и </w:t>
      </w:r>
      <w:proofErr w:type="gramStart"/>
      <w:r w:rsidRPr="004D3EA9">
        <w:rPr>
          <w:rFonts w:ascii="Times New Roman" w:eastAsia="Times New Roman" w:hAnsi="Times New Roman"/>
          <w:sz w:val="24"/>
          <w:szCs w:val="24"/>
          <w:lang w:val="ru-RU" w:eastAsia="ru-RU"/>
        </w:rPr>
        <w:t>другое</w:t>
      </w:r>
      <w:proofErr w:type="gramEnd"/>
      <w:r w:rsidRPr="004D3EA9">
        <w:rPr>
          <w:rFonts w:ascii="Times New Roman" w:eastAsia="Times New Roman" w:hAnsi="Times New Roman"/>
          <w:sz w:val="24"/>
          <w:szCs w:val="24"/>
          <w:lang w:val="ru-RU" w:eastAsia="ru-RU"/>
        </w:rPr>
        <w:t>). Приёмы изготовления изделий доступной по сложности формы из них: разметка на глаз, отделение части (стекой, отрыванием), придание формы.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Виды природных материалов (плоские – листья и объёмные – орехи, шишки, семена, ветки).</w:t>
      </w:r>
      <w:proofErr w:type="gramEnd"/>
      <w:r w:rsidRPr="004D3EA9">
        <w:rPr>
          <w:rFonts w:ascii="Times New Roman" w:eastAsia="Times New Roman" w:hAnsi="Times New Roman"/>
          <w:sz w:val="24"/>
          <w:szCs w:val="24"/>
          <w:lang w:val="ru-RU"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дополнительных отделочных материалов.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(10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Простые и объёмные конструкции из разных материалов (пластические массы, бумага, текстиль и </w:t>
      </w:r>
      <w:proofErr w:type="gramStart"/>
      <w:r w:rsidRPr="004D3EA9">
        <w:rPr>
          <w:rFonts w:ascii="Times New Roman" w:eastAsia="Times New Roman" w:hAnsi="Times New Roman"/>
          <w:sz w:val="24"/>
          <w:szCs w:val="24"/>
          <w:lang w:val="ru-RU" w:eastAsia="ru-RU"/>
        </w:rPr>
        <w:t>другое</w:t>
      </w:r>
      <w:proofErr w:type="gramEnd"/>
      <w:r w:rsidRPr="004D3EA9">
        <w:rPr>
          <w:rFonts w:ascii="Times New Roman" w:eastAsia="Times New Roman" w:hAnsi="Times New Roman"/>
          <w:sz w:val="24"/>
          <w:szCs w:val="24"/>
          <w:lang w:val="ru-RU"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 (2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Информация. Виды информации.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Изучение технологии в 1 классе способствует освоению </w:t>
      </w:r>
      <w:r w:rsidRPr="004D3EA9">
        <w:rPr>
          <w:rFonts w:ascii="Times New Roman" w:eastAsia="Times New Roman" w:hAnsi="Times New Roman"/>
          <w:sz w:val="24"/>
          <w:szCs w:val="24"/>
          <w:lang w:val="ru-RU"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сравнивать отдельные изделия (конструкции), находить сходство и различия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в их устройстве.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информацию (представленную в объяснении учителя или в учебнике), использовать её в работе;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действовать по плану, предложенному учителем, работать с опорой </w:t>
      </w:r>
      <w:r w:rsidR="00C62DC1" w:rsidRPr="004D3EA9">
        <w:rPr>
          <w:rFonts w:ascii="Times New Roman" w:eastAsia="Times New Roman" w:hAnsi="Times New Roman"/>
          <w:sz w:val="24"/>
          <w:szCs w:val="24"/>
          <w:lang w:val="ru-RU" w:eastAsia="ru-RU"/>
        </w:rPr>
        <w:br/>
      </w:r>
      <w:r w:rsidRPr="004D3EA9">
        <w:rPr>
          <w:rFonts w:ascii="Times New Roman" w:eastAsia="Times New Roman" w:hAnsi="Times New Roman"/>
          <w:sz w:val="24"/>
          <w:szCs w:val="24"/>
          <w:lang w:val="ru-RU" w:eastAsia="ru-RU"/>
        </w:rPr>
        <w:t>на графическую инструкцию учебника, принимать участие в коллективном построении простого плана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Совместная деятельность способствует формированию умений: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во 2 классе.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 (8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ручной обработки материалов (14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4D3EA9">
        <w:rPr>
          <w:rFonts w:ascii="Times New Roman" w:eastAsia="Times New Roman" w:hAnsi="Times New Roman"/>
          <w:sz w:val="24"/>
          <w:szCs w:val="24"/>
          <w:lang w:val="ru-RU" w:eastAsia="ru-RU"/>
        </w:rPr>
        <w:b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w:t>
      </w:r>
      <w:proofErr w:type="gramEnd"/>
      <w:r w:rsidRPr="004D3EA9">
        <w:rPr>
          <w:rFonts w:ascii="Times New Roman" w:eastAsia="Times New Roman" w:hAnsi="Times New Roman"/>
          <w:sz w:val="24"/>
          <w:szCs w:val="24"/>
          <w:lang w:val="ru-RU"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w:t>
      </w:r>
      <w:r w:rsidRPr="004D3EA9">
        <w:rPr>
          <w:rFonts w:ascii="Times New Roman" w:eastAsia="Times New Roman" w:hAnsi="Times New Roman"/>
          <w:sz w:val="24"/>
          <w:szCs w:val="24"/>
          <w:lang w:val="ru-RU" w:eastAsia="ru-RU"/>
        </w:rPr>
        <w:lastRenderedPageBreak/>
        <w:t>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4D3EA9">
        <w:rPr>
          <w:rFonts w:ascii="Times New Roman" w:eastAsia="Times New Roman" w:hAnsi="Times New Roman"/>
          <w:sz w:val="24"/>
          <w:szCs w:val="24"/>
          <w:lang w:val="ru-RU" w:eastAsia="ru-RU"/>
        </w:rPr>
        <w:t>Строчка прямого стежка и её варианты (перевивы, наборы) и (или) строчка косого стежка и её варианты (крестик, стебельчатая, ёлочка).</w:t>
      </w:r>
      <w:proofErr w:type="gramEnd"/>
      <w:r w:rsidRPr="004D3EA9">
        <w:rPr>
          <w:rFonts w:ascii="Times New Roman" w:eastAsia="Times New Roman" w:hAnsi="Times New Roman"/>
          <w:sz w:val="24"/>
          <w:szCs w:val="24"/>
          <w:lang w:val="ru-RU"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дополнительных материалов (например, проволока, пряжа, бусины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(10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 (2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Поиск информации. Интернет как источник информации.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образцом, инструкцией, устной или письменной;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свою деятельность;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понимать предлагаемый план действий, действовать по плану;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и оценки;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в 3 классе.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 (8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4D3EA9">
        <w:rPr>
          <w:rFonts w:ascii="Times New Roman" w:eastAsia="Times New Roman" w:hAnsi="Times New Roman"/>
          <w:sz w:val="24"/>
          <w:szCs w:val="24"/>
          <w:lang w:val="ru-RU" w:eastAsia="ru-RU"/>
        </w:rPr>
        <w:t>используемым</w:t>
      </w:r>
      <w:proofErr w:type="gramEnd"/>
      <w:r w:rsidRPr="004D3EA9">
        <w:rPr>
          <w:rFonts w:ascii="Times New Roman" w:eastAsia="Times New Roman" w:hAnsi="Times New Roman"/>
          <w:sz w:val="24"/>
          <w:szCs w:val="24"/>
          <w:lang w:val="ru-RU" w:eastAsia="ru-RU"/>
        </w:rPr>
        <w:t xml:space="preserve"> на уроках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Бережное и внимательное отношение к природе как источнику сырьевых ресурсов и идей для технологий будущего.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Элементарная творческая и проектная деятельность. Коллективные, групповые и </w:t>
      </w:r>
      <w:proofErr w:type="gramStart"/>
      <w:r w:rsidRPr="004D3EA9">
        <w:rPr>
          <w:rFonts w:ascii="Times New Roman" w:eastAsia="Times New Roman" w:hAnsi="Times New Roman"/>
          <w:sz w:val="24"/>
          <w:szCs w:val="24"/>
          <w:lang w:val="ru-RU" w:eastAsia="ru-RU"/>
        </w:rPr>
        <w:t>индивидуальные проекты</w:t>
      </w:r>
      <w:proofErr w:type="gramEnd"/>
      <w:r w:rsidRPr="004D3EA9">
        <w:rPr>
          <w:rFonts w:ascii="Times New Roman" w:eastAsia="Times New Roman" w:hAnsi="Times New Roman"/>
          <w:sz w:val="24"/>
          <w:szCs w:val="24"/>
          <w:lang w:val="ru-RU"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ручной обработки материалов (10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Некоторые (доступные в обработке) виды искусственных </w:t>
      </w:r>
      <w:r w:rsidRPr="004D3EA9">
        <w:rPr>
          <w:rFonts w:ascii="Times New Roman" w:eastAsia="Times New Roman" w:hAnsi="Times New Roman"/>
          <w:sz w:val="24"/>
          <w:szCs w:val="24"/>
          <w:lang w:val="ru-RU" w:eastAsia="ru-RU"/>
        </w:rPr>
        <w:br/>
        <w:t>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w:t>
      </w:r>
      <w:r w:rsidRPr="004D3EA9">
        <w:rPr>
          <w:rFonts w:ascii="Times New Roman" w:eastAsia="Times New Roman" w:hAnsi="Times New Roman"/>
          <w:sz w:val="24"/>
          <w:szCs w:val="24"/>
          <w:lang w:val="ru-RU" w:eastAsia="ru-RU"/>
        </w:rPr>
        <w:lastRenderedPageBreak/>
        <w:t>внесение необходимых дополнений и изменений в схему, чертёж, эскиз. Выполнение измерений, расчётов, несложных построений.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Выполнение рицовки на картоне с помощью канцелярского ножа, выполнение отверстий шилом.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дополнительных материалов. Комбинирование разных материалов в одном изделии.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(12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 (4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4D3EA9">
        <w:rPr>
          <w:rFonts w:ascii="Times New Roman" w:eastAsia="Times New Roman" w:hAnsi="Times New Roman"/>
          <w:sz w:val="24"/>
          <w:szCs w:val="24"/>
          <w:lang w:val="ru-RU" w:eastAsia="ru-RU"/>
        </w:rPr>
        <w:t>Работа с доступной информацией (книги, музеи, беседы (мастер-классы) с мастерами, Интернет, видео, DVD).</w:t>
      </w:r>
      <w:proofErr w:type="gramEnd"/>
      <w:r w:rsidRPr="004D3EA9">
        <w:rPr>
          <w:rFonts w:ascii="Times New Roman" w:eastAsia="Times New Roman" w:hAnsi="Times New Roman"/>
          <w:sz w:val="24"/>
          <w:szCs w:val="24"/>
          <w:lang w:val="ru-RU" w:eastAsia="ru-RU"/>
        </w:rPr>
        <w:t xml:space="preserve"> Работа с текстовым редактором Microsoft Word или другим.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 xml:space="preserve">в ответах на вопросы и высказываниях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предложенных образцов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работу в соответствии с инструкцией, устной или письменной, </w:t>
      </w:r>
      <w:r w:rsidRPr="004D3EA9">
        <w:rPr>
          <w:rFonts w:ascii="Times New Roman" w:eastAsia="Times New Roman" w:hAnsi="Times New Roman"/>
          <w:sz w:val="24"/>
          <w:szCs w:val="24"/>
          <w:lang w:val="ru-RU" w:eastAsia="ru-RU"/>
        </w:rPr>
        <w:br/>
        <w:t>а также графически представленной в схеме, таблице;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на основе анализа информации производить выбор наиболее эффективных способов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для решения учебных и практических задач, в том числе Интернет под руководством учителя.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формулировать собственное мнение, аргументировать выбор вариантов </w:t>
      </w:r>
      <w:r w:rsidRPr="004D3EA9">
        <w:rPr>
          <w:rFonts w:ascii="Times New Roman" w:eastAsia="Times New Roman" w:hAnsi="Times New Roman"/>
          <w:sz w:val="24"/>
          <w:szCs w:val="24"/>
          <w:lang w:val="ru-RU" w:eastAsia="ru-RU"/>
        </w:rPr>
        <w:br/>
        <w:t>и способов выполнения задания.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w:t>
      </w:r>
      <w:r w:rsidRPr="004D3EA9">
        <w:rPr>
          <w:rFonts w:ascii="Times New Roman" w:eastAsia="Times New Roman" w:hAnsi="Times New Roman"/>
          <w:sz w:val="24"/>
          <w:szCs w:val="24"/>
          <w:lang w:val="ru-RU"/>
        </w:rPr>
        <w:t>самоорганизации и самоконтроля</w:t>
      </w:r>
      <w:r w:rsidRPr="004D3EA9">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принимать и сохранять учебную задачу, осуществлять поиск сре</w:t>
      </w:r>
      <w:proofErr w:type="gramStart"/>
      <w:r w:rsidRPr="004D3EA9">
        <w:rPr>
          <w:rFonts w:ascii="Times New Roman" w:eastAsia="Times New Roman" w:hAnsi="Times New Roman"/>
          <w:sz w:val="24"/>
          <w:szCs w:val="24"/>
          <w:lang w:val="ru-RU" w:eastAsia="ru-RU"/>
        </w:rPr>
        <w:t>дств дл</w:t>
      </w:r>
      <w:proofErr w:type="gramEnd"/>
      <w:r w:rsidRPr="004D3EA9">
        <w:rPr>
          <w:rFonts w:ascii="Times New Roman" w:eastAsia="Times New Roman" w:hAnsi="Times New Roman"/>
          <w:sz w:val="24"/>
          <w:szCs w:val="24"/>
          <w:lang w:val="ru-RU" w:eastAsia="ru-RU"/>
        </w:rPr>
        <w:t>я её решения;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выявлять ошибки и недочёты </w:t>
      </w:r>
      <w:r w:rsidRPr="004D3EA9">
        <w:rPr>
          <w:rFonts w:ascii="Times New Roman" w:eastAsia="Times New Roman" w:hAnsi="Times New Roman"/>
          <w:sz w:val="24"/>
          <w:szCs w:val="24"/>
          <w:lang w:val="ru-RU" w:eastAsia="ru-RU"/>
        </w:rPr>
        <w:br/>
        <w:t>по результатам работы, устанавливать их причины и искать способы устранения;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w:t>
      </w:r>
      <w:proofErr w:type="gramStart"/>
      <w:r w:rsidRPr="004D3EA9">
        <w:rPr>
          <w:rFonts w:ascii="Times New Roman" w:eastAsia="Times New Roman" w:hAnsi="Times New Roman"/>
          <w:sz w:val="24"/>
          <w:szCs w:val="24"/>
          <w:lang w:val="ru-RU" w:eastAsia="ru-RU"/>
        </w:rPr>
        <w:t>волевую</w:t>
      </w:r>
      <w:proofErr w:type="gramEnd"/>
      <w:r w:rsidRPr="004D3EA9">
        <w:rPr>
          <w:rFonts w:ascii="Times New Roman" w:eastAsia="Times New Roman" w:hAnsi="Times New Roman"/>
          <w:sz w:val="24"/>
          <w:szCs w:val="24"/>
          <w:lang w:val="ru-RU" w:eastAsia="ru-RU"/>
        </w:rPr>
        <w:t xml:space="preserve"> саморегуляцию при выполнении задания.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роли лидера, подчинённого, соблюдать равноправие </w:t>
      </w:r>
      <w:r w:rsidRPr="004D3EA9">
        <w:rPr>
          <w:rFonts w:ascii="Times New Roman" w:eastAsia="Times New Roman" w:hAnsi="Times New Roman"/>
          <w:sz w:val="24"/>
          <w:szCs w:val="24"/>
          <w:lang w:val="ru-RU" w:eastAsia="ru-RU"/>
        </w:rPr>
        <w:br/>
        <w:t>и дружелюбие;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Содержание обучения в 4 классе.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Технологии, профессии и производства (12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Профессии, связанные с опасностями (пожарные, космонавты, химики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Информационный мир, его место и влияние на </w:t>
      </w:r>
      <w:proofErr w:type="gramStart"/>
      <w:r w:rsidRPr="004D3EA9">
        <w:rPr>
          <w:rFonts w:ascii="Times New Roman" w:eastAsia="Times New Roman" w:hAnsi="Times New Roman"/>
          <w:sz w:val="24"/>
          <w:szCs w:val="24"/>
          <w:lang w:val="ru-RU" w:eastAsia="ru-RU"/>
        </w:rPr>
        <w:t>жизнь</w:t>
      </w:r>
      <w:proofErr w:type="gramEnd"/>
      <w:r w:rsidRPr="004D3EA9">
        <w:rPr>
          <w:rFonts w:ascii="Times New Roman" w:eastAsia="Times New Roman" w:hAnsi="Times New Roman"/>
          <w:sz w:val="24"/>
          <w:szCs w:val="24"/>
          <w:lang w:val="ru-RU"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4D3EA9">
        <w:rPr>
          <w:rFonts w:ascii="Times New Roman" w:eastAsia="Times New Roman" w:hAnsi="Times New Roman"/>
          <w:sz w:val="24"/>
          <w:szCs w:val="24"/>
          <w:lang w:val="ru-RU" w:eastAsia="ru-RU"/>
        </w:rPr>
        <w:t>индивидуальные проекты</w:t>
      </w:r>
      <w:proofErr w:type="gramEnd"/>
      <w:r w:rsidRPr="004D3EA9">
        <w:rPr>
          <w:rFonts w:ascii="Times New Roman" w:eastAsia="Times New Roman" w:hAnsi="Times New Roman"/>
          <w:sz w:val="24"/>
          <w:szCs w:val="24"/>
          <w:lang w:val="ru-RU"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Технологии ручной обработки материалов (6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Синтетические материалы – ткани, полимеры (пластик, поролон). </w:t>
      </w:r>
      <w:r w:rsidRPr="004D3EA9">
        <w:rPr>
          <w:rFonts w:ascii="Times New Roman" w:eastAsia="Times New Roman" w:hAnsi="Times New Roman"/>
          <w:sz w:val="24"/>
          <w:szCs w:val="24"/>
          <w:lang w:val="ru-RU" w:eastAsia="ru-RU"/>
        </w:rPr>
        <w:br/>
        <w:t>Их свойства. Создание синтетических материалов с заданными свойствами.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Технология обработки бумаги и картона. Подбор материалов </w:t>
      </w:r>
      <w:r w:rsidRPr="004D3EA9">
        <w:rPr>
          <w:rFonts w:ascii="Times New Roman" w:eastAsia="Times New Roman" w:hAnsi="Times New Roman"/>
          <w:sz w:val="24"/>
          <w:szCs w:val="24"/>
          <w:lang w:val="ru-RU"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Совершенствование умений выполнять разные способы разметки </w:t>
      </w:r>
      <w:r w:rsidRPr="004D3EA9">
        <w:rPr>
          <w:rFonts w:ascii="Times New Roman" w:eastAsia="Times New Roman" w:hAnsi="Times New Roman"/>
          <w:sz w:val="24"/>
          <w:szCs w:val="24"/>
          <w:lang w:val="ru-RU" w:eastAsia="ru-RU"/>
        </w:rPr>
        <w:br/>
        <w:t>с помощью чертёжных инструментов. Освоение доступных художественных техник.</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Комбинированное использование разных материалов.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Конструирование и моделирование (10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Современные требования к техническим устройствам (экологичность, безопасность, эргономичность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w:t>
      </w:r>
      <w:r w:rsidRPr="004D3EA9">
        <w:rPr>
          <w:rFonts w:ascii="Times New Roman" w:eastAsia="Times New Roman" w:hAnsi="Times New Roman"/>
          <w:sz w:val="24"/>
          <w:szCs w:val="24"/>
          <w:lang w:val="ru-RU" w:eastAsia="ru-RU"/>
        </w:rPr>
        <w:br/>
        <w:t>и коллективных проектных работ.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Робототехника. Конструктивные, соединительные элементы </w:t>
      </w:r>
      <w:r w:rsidRPr="004D3EA9">
        <w:rPr>
          <w:rFonts w:ascii="Times New Roman" w:eastAsia="Times New Roman" w:hAnsi="Times New Roman"/>
          <w:sz w:val="24"/>
          <w:szCs w:val="24"/>
          <w:lang w:val="ru-RU"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Информационно-коммуникативные технологии (6 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 с доступной информацией в Интернете и на цифровых носителях информации.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Электронные и медиаресурсы в художественно-конструкторской, проектной, предметной преобразующей деятельности.</w:t>
      </w:r>
      <w:proofErr w:type="gramEnd"/>
      <w:r w:rsidRPr="004D3EA9">
        <w:rPr>
          <w:rFonts w:ascii="Times New Roman" w:eastAsia="Times New Roman" w:hAnsi="Times New Roman"/>
          <w:sz w:val="24"/>
          <w:szCs w:val="24"/>
          <w:lang w:val="ru-RU"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w:t>
      </w:r>
      <w:r w:rsidRPr="004D3EA9">
        <w:rPr>
          <w:rFonts w:ascii="Times New Roman" w:eastAsia="Times New Roman" w:hAnsi="Times New Roman"/>
          <w:sz w:val="24"/>
          <w:szCs w:val="24"/>
          <w:lang w:val="ru-RU" w:eastAsia="ru-RU"/>
        </w:rPr>
        <w:br/>
        <w:t xml:space="preserve">в ответах на вопросы и высказываниях (в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анализировать конструкции предложенных образцов изделий;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простые задачи на преобразование конструкции;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соотносить результат работы с заданным алгоритмом, проверять изделия </w:t>
      </w:r>
      <w:r w:rsidRPr="004D3EA9">
        <w:rPr>
          <w:rFonts w:ascii="Times New Roman" w:eastAsia="Times New Roman" w:hAnsi="Times New Roman"/>
          <w:sz w:val="24"/>
          <w:szCs w:val="24"/>
          <w:lang w:val="ru-RU" w:eastAsia="ru-RU"/>
        </w:rPr>
        <w:br/>
        <w:t>в действии, вносить необходимые дополнения и изменения;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У обучающегося будут сформированы следующие умения работать </w:t>
      </w:r>
      <w:r w:rsidRPr="004D3EA9">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поиск дополнительной информации по тематике творческих </w:t>
      </w:r>
      <w:r w:rsidRPr="004D3EA9">
        <w:rPr>
          <w:rFonts w:ascii="Times New Roman" w:eastAsia="Times New Roman" w:hAnsi="Times New Roman"/>
          <w:sz w:val="24"/>
          <w:szCs w:val="24"/>
          <w:lang w:val="ru-RU" w:eastAsia="ru-RU"/>
        </w:rPr>
        <w:br/>
        <w:t>и проектных работ;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рисунки из ресурса компьютера в оформлении изделий и </w:t>
      </w:r>
      <w:proofErr w:type="gramStart"/>
      <w:r w:rsidRPr="004D3EA9">
        <w:rPr>
          <w:rFonts w:ascii="Times New Roman" w:eastAsia="Times New Roman" w:hAnsi="Times New Roman"/>
          <w:sz w:val="24"/>
          <w:szCs w:val="24"/>
          <w:lang w:val="ru-RU" w:eastAsia="ru-RU"/>
        </w:rPr>
        <w:t>другое</w:t>
      </w:r>
      <w:proofErr w:type="gramEnd"/>
      <w:r w:rsidRPr="004D3EA9">
        <w:rPr>
          <w:rFonts w:ascii="Times New Roman" w:eastAsia="Times New Roman" w:hAnsi="Times New Roman"/>
          <w:sz w:val="24"/>
          <w:szCs w:val="24"/>
          <w:lang w:val="ru-RU" w:eastAsia="ru-RU"/>
        </w:rPr>
        <w: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использовать средства информационно-коммуникационных технологий </w:t>
      </w:r>
      <w:r w:rsidRPr="004D3EA9">
        <w:rPr>
          <w:rFonts w:ascii="Times New Roman" w:eastAsia="Times New Roman" w:hAnsi="Times New Roman"/>
          <w:sz w:val="24"/>
          <w:szCs w:val="24"/>
          <w:lang w:val="ru-RU" w:eastAsia="ru-RU"/>
        </w:rPr>
        <w:br/>
        <w:t>для решения учебных и практических задач, в том числе Интернет под руководством учителя.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соблюдать правила участия в диалоге: ставить вопросы, аргументировать </w:t>
      </w:r>
      <w:r w:rsidRPr="004D3EA9">
        <w:rPr>
          <w:rFonts w:ascii="Times New Roman" w:eastAsia="Times New Roman" w:hAnsi="Times New Roman"/>
          <w:sz w:val="24"/>
          <w:szCs w:val="24"/>
          <w:lang w:val="ru-RU" w:eastAsia="ru-RU"/>
        </w:rPr>
        <w:br/>
        <w:t>и доказывать свою точку зрения, уважительно относиться к чужому мнению;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описывать факты из истории развития ремёсел на Руси и в России, </w:t>
      </w:r>
      <w:proofErr w:type="gramStart"/>
      <w:r w:rsidRPr="004D3EA9">
        <w:rPr>
          <w:rFonts w:ascii="Times New Roman" w:eastAsia="Times New Roman" w:hAnsi="Times New Roman"/>
          <w:sz w:val="24"/>
          <w:szCs w:val="24"/>
          <w:lang w:val="ru-RU" w:eastAsia="ru-RU"/>
        </w:rPr>
        <w:t>высказывать своё отношение</w:t>
      </w:r>
      <w:proofErr w:type="gramEnd"/>
      <w:r w:rsidRPr="004D3EA9">
        <w:rPr>
          <w:rFonts w:ascii="Times New Roman" w:eastAsia="Times New Roman" w:hAnsi="Times New Roman"/>
          <w:sz w:val="24"/>
          <w:szCs w:val="24"/>
          <w:lang w:val="ru-RU" w:eastAsia="ru-RU"/>
        </w:rPr>
        <w:t xml:space="preserve"> к предметам декоративно-прикладного искусства разных народов Российской Федерации;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тексты-рассуждения: раскрывать последовательность операций при работе с разными материалами;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планировать практическую работу в соответствии с поставленной целью </w:t>
      </w:r>
      <w:r w:rsidRPr="004D3EA9">
        <w:rPr>
          <w:rFonts w:ascii="Times New Roman" w:eastAsia="Times New Roman" w:hAnsi="Times New Roman"/>
          <w:sz w:val="24"/>
          <w:szCs w:val="24"/>
          <w:lang w:val="ru-RU" w:eastAsia="ru-RU"/>
        </w:rPr>
        <w:br/>
        <w:t>и выполнять её в соответствии с планом;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w:t>
      </w:r>
      <w:proofErr w:type="gramStart"/>
      <w:r w:rsidRPr="004D3EA9">
        <w:rPr>
          <w:rFonts w:ascii="Times New Roman" w:eastAsia="Times New Roman" w:hAnsi="Times New Roman"/>
          <w:sz w:val="24"/>
          <w:szCs w:val="24"/>
          <w:lang w:val="ru-RU" w:eastAsia="ru-RU"/>
        </w:rPr>
        <w:t>волевую</w:t>
      </w:r>
      <w:proofErr w:type="gramEnd"/>
      <w:r w:rsidRPr="004D3EA9">
        <w:rPr>
          <w:rFonts w:ascii="Times New Roman" w:eastAsia="Times New Roman" w:hAnsi="Times New Roman"/>
          <w:sz w:val="24"/>
          <w:szCs w:val="24"/>
          <w:lang w:val="ru-RU" w:eastAsia="ru-RU"/>
        </w:rPr>
        <w:t xml:space="preserve"> саморегуляцию при выполнении задания.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У обучающегося будут сформированы следующие умения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Планируемые результаты освоения программы по технологии на уровне начального общего образования.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Личностные результаты освоения программы по технологии </w:t>
      </w:r>
      <w:r w:rsidRPr="004D3EA9">
        <w:rPr>
          <w:rFonts w:ascii="Times New Roman" w:eastAsia="Times New Roman" w:hAnsi="Times New Roman"/>
          <w:sz w:val="24"/>
          <w:szCs w:val="24"/>
          <w:lang w:val="ru-RU" w:eastAsia="ru-RU"/>
        </w:rPr>
        <w:br/>
        <w:t xml:space="preserve">на уровне начального общего образования достигаются в единстве учебной </w:t>
      </w:r>
      <w:r w:rsidRPr="004D3EA9">
        <w:rPr>
          <w:rFonts w:ascii="Times New Roman" w:eastAsia="Times New Roman" w:hAnsi="Times New Roman"/>
          <w:sz w:val="24"/>
          <w:szCs w:val="24"/>
          <w:lang w:val="ru-RU"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 результате изучения технологии на уровне начального общего образования </w:t>
      </w:r>
      <w:proofErr w:type="gramStart"/>
      <w:r w:rsidRPr="004D3EA9">
        <w:rPr>
          <w:rFonts w:ascii="Times New Roman" w:eastAsia="Times New Roman" w:hAnsi="Times New Roman"/>
          <w:sz w:val="24"/>
          <w:szCs w:val="24"/>
          <w:lang w:val="ru-RU" w:eastAsia="ru-RU"/>
        </w:rPr>
        <w:t>у</w:t>
      </w:r>
      <w:proofErr w:type="gramEnd"/>
      <w:r w:rsidRPr="004D3EA9">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понимание культурно-исторической ценности традиций, отражённых </w:t>
      </w:r>
      <w:r w:rsidRPr="004D3EA9">
        <w:rPr>
          <w:rFonts w:ascii="Times New Roman" w:eastAsia="Times New Roman" w:hAnsi="Times New Roman"/>
          <w:sz w:val="24"/>
          <w:szCs w:val="24"/>
          <w:lang w:val="ru-RU"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D3EA9">
        <w:rPr>
          <w:rFonts w:ascii="Times New Roman" w:eastAsia="Times New Roman" w:hAnsi="Times New Roman"/>
          <w:sz w:val="24"/>
          <w:szCs w:val="24"/>
          <w:lang w:val="ru-RU" w:eastAsia="ru-RU"/>
        </w:rPr>
        <w:br/>
        <w:t xml:space="preserve">и понимание красоты форм и образов природных объектов, образцов мировой </w:t>
      </w:r>
      <w:r w:rsidRPr="004D3EA9">
        <w:rPr>
          <w:rFonts w:ascii="Times New Roman" w:eastAsia="Times New Roman" w:hAnsi="Times New Roman"/>
          <w:sz w:val="24"/>
          <w:szCs w:val="24"/>
          <w:lang w:val="ru-RU" w:eastAsia="ru-RU"/>
        </w:rPr>
        <w:br/>
        <w:t>и отечественной художественной культуры;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проявление </w:t>
      </w:r>
      <w:proofErr w:type="gramStart"/>
      <w:r w:rsidRPr="004D3EA9">
        <w:rPr>
          <w:rFonts w:ascii="Times New Roman" w:eastAsia="Times New Roman" w:hAnsi="Times New Roman"/>
          <w:sz w:val="24"/>
          <w:szCs w:val="24"/>
          <w:lang w:val="ru-RU" w:eastAsia="ru-RU"/>
        </w:rPr>
        <w:t>устойчивых</w:t>
      </w:r>
      <w:proofErr w:type="gramEnd"/>
      <w:r w:rsidRPr="004D3EA9">
        <w:rPr>
          <w:rFonts w:ascii="Times New Roman" w:eastAsia="Times New Roman" w:hAnsi="Times New Roman"/>
          <w:sz w:val="24"/>
          <w:szCs w:val="24"/>
          <w:lang w:val="ru-RU"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w:t>
      </w:r>
      <w:r w:rsidRPr="004D3EA9">
        <w:rPr>
          <w:rFonts w:ascii="Times New Roman" w:eastAsia="Times New Roman" w:hAnsi="Times New Roman"/>
          <w:sz w:val="24"/>
          <w:szCs w:val="24"/>
          <w:lang w:val="ru-RU" w:eastAsia="ru-RU"/>
        </w:rPr>
        <w:br/>
        <w:t xml:space="preserve">(в пределах </w:t>
      </w:r>
      <w:proofErr w:type="gramStart"/>
      <w:r w:rsidRPr="004D3EA9">
        <w:rPr>
          <w:rFonts w:ascii="Times New Roman" w:eastAsia="Times New Roman" w:hAnsi="Times New Roman"/>
          <w:sz w:val="24"/>
          <w:szCs w:val="24"/>
          <w:lang w:val="ru-RU" w:eastAsia="ru-RU"/>
        </w:rPr>
        <w:t>изученного</w:t>
      </w:r>
      <w:proofErr w:type="gramEnd"/>
      <w:r w:rsidRPr="004D3EA9">
        <w:rPr>
          <w:rFonts w:ascii="Times New Roman" w:eastAsia="Times New Roman" w:hAnsi="Times New Roman"/>
          <w:sz w:val="24"/>
          <w:szCs w:val="24"/>
          <w:lang w:val="ru-RU" w:eastAsia="ru-RU"/>
        </w:rPr>
        <w:t xml:space="preserve">), использовать изученную терминологию в своих устных </w:t>
      </w:r>
      <w:r w:rsidRPr="004D3EA9">
        <w:rPr>
          <w:rFonts w:ascii="Times New Roman" w:eastAsia="Times New Roman" w:hAnsi="Times New Roman"/>
          <w:sz w:val="24"/>
          <w:szCs w:val="24"/>
          <w:lang w:val="ru-RU" w:eastAsia="ru-RU"/>
        </w:rPr>
        <w:br/>
        <w:t>и письменных высказываниях;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анализ объектов и изделий с выделением существенных </w:t>
      </w:r>
      <w:r w:rsidRPr="004D3EA9">
        <w:rPr>
          <w:rFonts w:ascii="Times New Roman" w:eastAsia="Times New Roman" w:hAnsi="Times New Roman"/>
          <w:sz w:val="24"/>
          <w:szCs w:val="24"/>
          <w:lang w:val="ru-RU" w:eastAsia="ru-RU"/>
        </w:rPr>
        <w:br/>
        <w:t>и несущественных признаков;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делать обобщения (технико-технологического и декоративно-художественного характера) по изучаемой тематике;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осуществлять поиск необходимой для выполнения работы информации </w:t>
      </w:r>
      <w:r w:rsidRPr="004D3EA9">
        <w:rPr>
          <w:rFonts w:ascii="Times New Roman" w:eastAsia="Times New Roman" w:hAnsi="Times New Roman"/>
          <w:sz w:val="24"/>
          <w:szCs w:val="24"/>
          <w:lang w:val="ru-RU" w:eastAsia="ru-RU"/>
        </w:rPr>
        <w:br/>
        <w:t xml:space="preserve">в учебнике и других доступных источниках, анализировать её и отбирать </w:t>
      </w:r>
      <w:r w:rsidRPr="004D3EA9">
        <w:rPr>
          <w:rFonts w:ascii="Times New Roman" w:eastAsia="Times New Roman" w:hAnsi="Times New Roman"/>
          <w:sz w:val="24"/>
          <w:szCs w:val="24"/>
          <w:lang w:val="ru-RU" w:eastAsia="ru-RU"/>
        </w:rPr>
        <w:br/>
        <w:t>в соответствии с решаемой задачей;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4D3EA9">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проявлять </w:t>
      </w:r>
      <w:proofErr w:type="gramStart"/>
      <w:r w:rsidRPr="004D3EA9">
        <w:rPr>
          <w:rFonts w:ascii="Times New Roman" w:eastAsia="Times New Roman" w:hAnsi="Times New Roman"/>
          <w:sz w:val="24"/>
          <w:szCs w:val="24"/>
          <w:lang w:val="ru-RU" w:eastAsia="ru-RU"/>
        </w:rPr>
        <w:t>волевую</w:t>
      </w:r>
      <w:proofErr w:type="gramEnd"/>
      <w:r w:rsidRPr="004D3EA9">
        <w:rPr>
          <w:rFonts w:ascii="Times New Roman" w:eastAsia="Times New Roman" w:hAnsi="Times New Roman"/>
          <w:sz w:val="24"/>
          <w:szCs w:val="24"/>
          <w:lang w:val="ru-RU" w:eastAsia="ru-RU"/>
        </w:rPr>
        <w:t xml:space="preserve"> саморегуляцию при выполнении работы.</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w:t>
      </w:r>
      <w:r w:rsidRPr="004D3EA9">
        <w:rPr>
          <w:rFonts w:ascii="Times New Roman" w:eastAsia="Times New Roman" w:hAnsi="Times New Roman"/>
          <w:sz w:val="24"/>
          <w:szCs w:val="24"/>
          <w:lang w:val="ru-RU" w:eastAsia="ru-RU"/>
        </w:rPr>
        <w:lastRenderedPageBreak/>
        <w:t>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обучения в 1 классе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строчкой прямого стежка;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с опорой на готовый план;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материалы и инструменты по их назначению;</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w:t>
      </w:r>
      <w:proofErr w:type="gramEnd"/>
      <w:r w:rsidRPr="004D3EA9">
        <w:rPr>
          <w:rFonts w:ascii="Times New Roman" w:eastAsia="Times New Roman" w:hAnsi="Times New Roman"/>
          <w:sz w:val="24"/>
          <w:szCs w:val="24"/>
          <w:lang w:val="ru-RU" w:eastAsia="ru-RU"/>
        </w:rPr>
        <w:t xml:space="preserve"> раскрашиванием, аппликацией, строчкой прямого стежка;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для сушки плоских изделий пресс;</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 помощью учителя выполнять практическую работу и самоконтроль с опорой на инструкционную карту, образец, шаблон;</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осуществлять элементарное сотрудничество, участвовать в коллективных работах под руководством учителя;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обучения во 2 классе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proofErr w:type="gramStart"/>
      <w:r w:rsidRPr="004D3EA9">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анализировать задание (образец) по предложенным вопросам, памятке </w:t>
      </w:r>
      <w:r w:rsidRPr="004D3EA9">
        <w:rPr>
          <w:rFonts w:ascii="Times New Roman" w:eastAsia="Times New Roman" w:hAnsi="Times New Roman"/>
          <w:sz w:val="24"/>
          <w:szCs w:val="24"/>
          <w:lang w:val="ru-RU" w:eastAsia="ru-RU"/>
        </w:rPr>
        <w:br/>
        <w:t xml:space="preserve">или инструкции, самостоятельно выполнять доступные задания с опорой </w:t>
      </w:r>
      <w:r w:rsidRPr="004D3EA9">
        <w:rPr>
          <w:rFonts w:ascii="Times New Roman" w:eastAsia="Times New Roman" w:hAnsi="Times New Roman"/>
          <w:sz w:val="24"/>
          <w:szCs w:val="24"/>
          <w:lang w:val="ru-RU" w:eastAsia="ru-RU"/>
        </w:rPr>
        <w:br/>
        <w:t>на инструкционную (технологическую) карту;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w:t>
      </w:r>
      <w:r w:rsidRPr="004D3EA9">
        <w:rPr>
          <w:rFonts w:ascii="Times New Roman" w:eastAsia="Times New Roman" w:hAnsi="Times New Roman"/>
          <w:sz w:val="24"/>
          <w:szCs w:val="24"/>
          <w:lang w:val="ru-RU" w:eastAsia="ru-RU"/>
        </w:rPr>
        <w:br/>
        <w:t>с опорой на простейший чертёж (эскиз), чертить окружность с помощью циркуля;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биговку;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определять неподвижный и подвижный способ соединения деталей </w:t>
      </w:r>
      <w:r w:rsidRPr="004D3EA9">
        <w:rPr>
          <w:rFonts w:ascii="Times New Roman" w:eastAsia="Times New Roman" w:hAnsi="Times New Roman"/>
          <w:sz w:val="24"/>
          <w:szCs w:val="24"/>
          <w:lang w:val="ru-RU" w:eastAsia="ru-RU"/>
        </w:rPr>
        <w:br/>
        <w:t>и выполнять подвижное и неподвижное соединения известными способами;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конструировать и моделировать изделия из различных материалов </w:t>
      </w:r>
      <w:r w:rsidRPr="004D3EA9">
        <w:rPr>
          <w:rFonts w:ascii="Times New Roman" w:eastAsia="Times New Roman" w:hAnsi="Times New Roman"/>
          <w:sz w:val="24"/>
          <w:szCs w:val="24"/>
          <w:lang w:val="ru-RU" w:eastAsia="ru-RU"/>
        </w:rPr>
        <w:br/>
        <w:t>по модели, простейшему чертежу или эскизу;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понимать особенности проектной деятельности, осуществлять </w:t>
      </w:r>
      <w:r w:rsidRPr="004D3EA9">
        <w:rPr>
          <w:rFonts w:ascii="Times New Roman" w:eastAsia="Times New Roman" w:hAnsi="Times New Roman"/>
          <w:sz w:val="24"/>
          <w:szCs w:val="24"/>
          <w:lang w:val="ru-RU"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обучения в 3 классе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lastRenderedPageBreak/>
        <w:t>понимать смысл понятий «чертёж развёртки», «канцелярский нож», «шило», «искусственный материал»;</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узнавать и называть линии чертежа (осевая и центровая);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безопасно пользоваться канцелярским ножом, шилом;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рицовку;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решать простейшие задачи технико-технологического характера </w:t>
      </w:r>
      <w:r w:rsidRPr="004D3EA9">
        <w:rPr>
          <w:rFonts w:ascii="Times New Roman" w:eastAsia="Times New Roman" w:hAnsi="Times New Roman"/>
          <w:sz w:val="24"/>
          <w:szCs w:val="24"/>
          <w:lang w:val="ru-RU" w:eastAsia="ru-RU"/>
        </w:rPr>
        <w:b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изменять конструкцию изделия по заданным условиям;</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выбирать способ соединения и соединительный материал в зависимости </w:t>
      </w:r>
      <w:r w:rsidRPr="004D3EA9">
        <w:rPr>
          <w:rFonts w:ascii="Times New Roman" w:eastAsia="Times New Roman" w:hAnsi="Times New Roman"/>
          <w:sz w:val="24"/>
          <w:szCs w:val="24"/>
          <w:lang w:val="ru-RU" w:eastAsia="ru-RU"/>
        </w:rPr>
        <w:br/>
        <w:t>от требований конструкции;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назначение основных устройств персонального компьютера для ввода, вывода и обработки информации;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К концу обучения в 4 классе </w:t>
      </w:r>
      <w:proofErr w:type="gramStart"/>
      <w:r w:rsidRPr="004D3EA9">
        <w:rPr>
          <w:rFonts w:ascii="Times New Roman" w:eastAsia="Times New Roman" w:hAnsi="Times New Roman"/>
          <w:sz w:val="24"/>
          <w:szCs w:val="24"/>
          <w:lang w:val="ru-RU" w:eastAsia="ru-RU"/>
        </w:rPr>
        <w:t>обучающийся</w:t>
      </w:r>
      <w:proofErr w:type="gramEnd"/>
      <w:r w:rsidRPr="004D3EA9">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на основе анализа задания самостоятельно организовывать рабочее место </w:t>
      </w:r>
      <w:r w:rsidRPr="004D3EA9">
        <w:rPr>
          <w:rFonts w:ascii="Times New Roman" w:eastAsia="Times New Roman" w:hAnsi="Times New Roman"/>
          <w:sz w:val="24"/>
          <w:szCs w:val="24"/>
          <w:lang w:val="ru-RU" w:eastAsia="ru-RU"/>
        </w:rPr>
        <w:br/>
        <w:t>в зависимости от вида работы, осуществлять планирование трудового процесса;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w:t>
      </w:r>
      <w:r w:rsidRPr="004D3EA9">
        <w:rPr>
          <w:rFonts w:ascii="Times New Roman" w:eastAsia="Times New Roman" w:hAnsi="Times New Roman"/>
          <w:sz w:val="24"/>
          <w:szCs w:val="24"/>
          <w:lang w:val="ru-RU" w:eastAsia="ru-RU"/>
        </w:rPr>
        <w:lastRenderedPageBreak/>
        <w:t>способы в зависимости и от поставленной задачи, оформлять изделия и соединять детали освоенными ручными строчками;</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 xml:space="preserve">создавать небольшие тексты, презентации и печатные публикации </w:t>
      </w:r>
      <w:r w:rsidRPr="004D3EA9">
        <w:rPr>
          <w:rFonts w:ascii="Times New Roman" w:eastAsia="Times New Roman" w:hAnsi="Times New Roman"/>
          <w:sz w:val="24"/>
          <w:szCs w:val="24"/>
          <w:lang w:val="ru-RU"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4D3EA9"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Default="00013050" w:rsidP="00E54C32">
      <w:pPr>
        <w:pStyle w:val="a4"/>
        <w:widowControl/>
        <w:spacing w:after="0" w:line="240" w:lineRule="auto"/>
        <w:ind w:left="0" w:firstLine="709"/>
        <w:jc w:val="both"/>
        <w:rPr>
          <w:rFonts w:ascii="Times New Roman" w:eastAsia="Times New Roman" w:hAnsi="Times New Roman"/>
          <w:sz w:val="24"/>
          <w:szCs w:val="24"/>
          <w:lang w:val="ru-RU" w:eastAsia="ru-RU"/>
        </w:rPr>
      </w:pPr>
      <w:r w:rsidRPr="004D3EA9">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176B5" w:rsidRPr="004D3EA9" w:rsidRDefault="00B176B5" w:rsidP="00E54C32">
      <w:pPr>
        <w:pStyle w:val="a4"/>
        <w:widowControl/>
        <w:spacing w:after="0" w:line="240" w:lineRule="auto"/>
        <w:ind w:left="0"/>
        <w:jc w:val="both"/>
        <w:rPr>
          <w:rFonts w:ascii="Times New Roman" w:eastAsia="Times New Roman" w:hAnsi="Times New Roman"/>
          <w:sz w:val="24"/>
          <w:szCs w:val="24"/>
          <w:lang w:val="ru-RU" w:eastAsia="ru-RU"/>
        </w:rPr>
      </w:pPr>
    </w:p>
    <w:p w:rsidR="00C62DC1" w:rsidRPr="007B4D7C" w:rsidRDefault="00F92A37" w:rsidP="00E54C32">
      <w:pPr>
        <w:pStyle w:val="10"/>
        <w:pBdr>
          <w:bottom w:val="none" w:sz="0" w:space="0" w:color="auto"/>
        </w:pBdr>
        <w:spacing w:before="0" w:line="240" w:lineRule="auto"/>
        <w:ind w:firstLine="708"/>
        <w:jc w:val="both"/>
        <w:rPr>
          <w:bCs/>
          <w:sz w:val="24"/>
          <w:szCs w:val="24"/>
          <w:lang w:val="ru-RU"/>
        </w:rPr>
      </w:pPr>
      <w:r>
        <w:rPr>
          <w:bCs/>
          <w:sz w:val="24"/>
          <w:szCs w:val="24"/>
          <w:lang w:val="ru-RU"/>
        </w:rPr>
        <w:t xml:space="preserve">2.11 </w:t>
      </w:r>
      <w:r w:rsidR="00C62DC1" w:rsidRPr="007B4D7C">
        <w:rPr>
          <w:bCs/>
          <w:sz w:val="24"/>
          <w:szCs w:val="24"/>
          <w:lang w:val="ru-RU"/>
        </w:rPr>
        <w:t>Федеральная рабочая программа по учебному предмету «Физическая культура».</w:t>
      </w:r>
    </w:p>
    <w:p w:rsidR="00C62DC1" w:rsidRPr="004D3EA9" w:rsidRDefault="00C62DC1" w:rsidP="00E54C32">
      <w:pPr>
        <w:pStyle w:val="body"/>
        <w:spacing w:line="240" w:lineRule="auto"/>
        <w:ind w:firstLine="0"/>
        <w:contextualSpacing/>
        <w:rPr>
          <w:rFonts w:ascii="Times New Roman" w:hAnsi="Times New Roman" w:cs="Times New Roman"/>
          <w:sz w:val="24"/>
          <w:szCs w:val="24"/>
        </w:rPr>
      </w:pPr>
      <w:r w:rsidRPr="004D3EA9">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Пояснительная записка.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6B33DE" w:rsidRPr="004D3EA9" w:rsidRDefault="00C62DC1" w:rsidP="00E54C32">
      <w:pPr>
        <w:spacing w:after="0" w:line="240" w:lineRule="auto"/>
        <w:ind w:firstLine="709"/>
        <w:contextualSpacing/>
        <w:jc w:val="both"/>
        <w:rPr>
          <w:rFonts w:ascii="Times New Roman" w:eastAsia="Times New Roman" w:hAnsi="Times New Roman"/>
          <w:color w:val="000000"/>
          <w:sz w:val="24"/>
          <w:szCs w:val="24"/>
          <w:lang w:val="ru-RU" w:eastAsia="ru-RU"/>
        </w:rPr>
      </w:pPr>
      <w:r w:rsidRPr="004D3EA9">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w:t>
      </w:r>
      <w:r w:rsidRPr="004D3EA9">
        <w:rPr>
          <w:rFonts w:ascii="Times New Roman" w:eastAsia="Times New Roman" w:hAnsi="Times New Roman"/>
          <w:color w:val="000000"/>
          <w:sz w:val="24"/>
          <w:szCs w:val="24"/>
          <w:lang w:val="ru-RU" w:eastAsia="ru-RU"/>
        </w:rPr>
        <w:br/>
        <w:t xml:space="preserve">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w:t>
      </w:r>
      <w:r w:rsidR="00477707" w:rsidRPr="004D3EA9">
        <w:rPr>
          <w:rFonts w:ascii="Times New Roman" w:eastAsia="Times New Roman" w:hAnsi="Times New Roman"/>
          <w:color w:val="000000"/>
          <w:sz w:val="24"/>
          <w:szCs w:val="24"/>
          <w:lang w:val="ru-RU" w:eastAsia="ru-RU"/>
        </w:rPr>
        <w:t xml:space="preserve">планируемых результатов </w:t>
      </w:r>
      <w:r w:rsidRPr="004D3EA9">
        <w:rPr>
          <w:rFonts w:ascii="Times New Roman" w:eastAsia="Times New Roman" w:hAnsi="Times New Roman"/>
          <w:color w:val="000000"/>
          <w:sz w:val="24"/>
          <w:szCs w:val="24"/>
          <w:lang w:val="ru-RU" w:eastAsia="ru-RU"/>
        </w:rPr>
        <w:t>дух</w:t>
      </w:r>
      <w:r w:rsidR="00477707" w:rsidRPr="004D3EA9">
        <w:rPr>
          <w:rFonts w:ascii="Times New Roman" w:eastAsia="Times New Roman" w:hAnsi="Times New Roman"/>
          <w:color w:val="000000"/>
          <w:sz w:val="24"/>
          <w:szCs w:val="24"/>
          <w:lang w:val="ru-RU" w:eastAsia="ru-RU"/>
        </w:rPr>
        <w:t xml:space="preserve">овно-нравственного развития, воспитания и социализации обучающихся, </w:t>
      </w:r>
      <w:r w:rsidRPr="004D3EA9">
        <w:rPr>
          <w:rFonts w:ascii="Times New Roman" w:eastAsia="Times New Roman" w:hAnsi="Times New Roman"/>
          <w:color w:val="000000"/>
          <w:sz w:val="24"/>
          <w:szCs w:val="24"/>
          <w:lang w:val="ru-RU" w:eastAsia="ru-RU"/>
        </w:rPr>
        <w:t>представленной в федеральной программе воспитания</w:t>
      </w:r>
      <w:r w:rsidR="006B33DE" w:rsidRPr="004D3EA9">
        <w:rPr>
          <w:rFonts w:ascii="Times New Roman" w:eastAsia="Times New Roman" w:hAnsi="Times New Roman"/>
          <w:color w:val="000000"/>
          <w:sz w:val="24"/>
          <w:szCs w:val="24"/>
          <w:lang w:val="ru-RU" w:eastAsia="ru-RU"/>
        </w:rPr>
        <w:t>.</w:t>
      </w:r>
    </w:p>
    <w:p w:rsidR="00C62DC1" w:rsidRPr="004D3EA9" w:rsidRDefault="00C62DC1" w:rsidP="00E54C32">
      <w:pPr>
        <w:spacing w:after="0" w:line="240" w:lineRule="auto"/>
        <w:ind w:firstLine="709"/>
        <w:contextualSpacing/>
        <w:jc w:val="both"/>
        <w:rPr>
          <w:rFonts w:ascii="Times New Roman" w:hAnsi="Times New Roman"/>
          <w:sz w:val="24"/>
          <w:szCs w:val="24"/>
          <w:lang w:val="ru-RU"/>
        </w:rPr>
      </w:pPr>
      <w:r w:rsidRPr="004D3EA9">
        <w:rPr>
          <w:rFonts w:ascii="Times New Roman" w:hAnsi="Times New Roman"/>
          <w:sz w:val="24"/>
          <w:szCs w:val="24"/>
          <w:lang w:val="ru-RU"/>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Pr="004D3EA9">
        <w:rPr>
          <w:rFonts w:ascii="Times New Roman" w:hAnsi="Times New Roman"/>
          <w:sz w:val="24"/>
          <w:szCs w:val="24"/>
          <w:lang w:val="ru-RU"/>
        </w:rPr>
        <w:t>увеличения продолжительности жизни граждан России</w:t>
      </w:r>
      <w:proofErr w:type="gramEnd"/>
      <w:r w:rsidRPr="004D3EA9">
        <w:rPr>
          <w:rFonts w:ascii="Times New Roman" w:hAnsi="Times New Roman"/>
          <w:sz w:val="24"/>
          <w:szCs w:val="24"/>
          <w:lang w:val="ru-RU"/>
        </w:rPr>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4D3EA9" w:rsidRDefault="00C62DC1" w:rsidP="00E54C32">
      <w:pPr>
        <w:pStyle w:val="body"/>
        <w:spacing w:line="240" w:lineRule="auto"/>
        <w:ind w:firstLine="709"/>
        <w:contextualSpacing/>
        <w:rPr>
          <w:rFonts w:ascii="Times New Roman" w:hAnsi="Times New Roman" w:cs="Times New Roman"/>
          <w:spacing w:val="1"/>
          <w:sz w:val="24"/>
          <w:szCs w:val="24"/>
        </w:rPr>
      </w:pPr>
      <w:proofErr w:type="gramStart"/>
      <w:r w:rsidRPr="004D3EA9">
        <w:rPr>
          <w:rFonts w:ascii="Times New Roman" w:hAnsi="Times New Roman" w:cs="Times New Roman"/>
          <w:spacing w:val="1"/>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w:t>
      </w:r>
      <w:r w:rsidRPr="004D3EA9">
        <w:rPr>
          <w:rFonts w:ascii="Times New Roman" w:hAnsi="Times New Roman" w:cs="Times New Roman"/>
          <w:spacing w:val="1"/>
          <w:sz w:val="24"/>
          <w:szCs w:val="24"/>
        </w:rPr>
        <w:lastRenderedPageBreak/>
        <w:t>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4D3EA9">
        <w:rPr>
          <w:rFonts w:ascii="Times New Roman" w:hAnsi="Times New Roman" w:cs="Times New Roman"/>
          <w:spacing w:val="1"/>
          <w:sz w:val="24"/>
          <w:szCs w:val="24"/>
        </w:rPr>
        <w:t xml:space="preserve"> </w:t>
      </w:r>
      <w:proofErr w:type="gramStart"/>
      <w:r w:rsidRPr="004D3EA9">
        <w:rPr>
          <w:rFonts w:ascii="Times New Roman" w:hAnsi="Times New Roman" w:cs="Times New Roman"/>
          <w:spacing w:val="1"/>
          <w:sz w:val="24"/>
          <w:szCs w:val="24"/>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4D3EA9">
        <w:rPr>
          <w:rFonts w:ascii="Times New Roman" w:hAnsi="Times New Roman" w:cs="Times New Roman"/>
          <w:spacing w:val="1"/>
          <w:sz w:val="24"/>
          <w:szCs w:val="24"/>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обеспечива</w:t>
      </w:r>
      <w:r w:rsidR="00F142F5">
        <w:rPr>
          <w:rFonts w:ascii="Times New Roman" w:hAnsi="Times New Roman" w:cs="Times New Roman"/>
          <w:sz w:val="24"/>
          <w:szCs w:val="24"/>
        </w:rPr>
        <w:t>ю</w:t>
      </w:r>
      <w:r w:rsidRPr="004D3EA9">
        <w:rPr>
          <w:rFonts w:ascii="Times New Roman" w:hAnsi="Times New Roman" w:cs="Times New Roman"/>
          <w:sz w:val="24"/>
          <w:szCs w:val="24"/>
        </w:rPr>
        <w:t>тумение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w:t>
      </w:r>
      <w:r w:rsidRPr="004D3EA9">
        <w:rPr>
          <w:rFonts w:ascii="Times New Roman" w:hAnsi="Times New Roman" w:cs="Times New Roman"/>
          <w:sz w:val="24"/>
          <w:szCs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программы по физической культуре обеспечивает выполнение </w:t>
      </w:r>
      <w:proofErr w:type="gramStart"/>
      <w:r w:rsidRPr="004D3EA9">
        <w:rPr>
          <w:rFonts w:ascii="Times New Roman" w:hAnsi="Times New Roman" w:cs="Times New Roman"/>
          <w:sz w:val="24"/>
          <w:szCs w:val="24"/>
        </w:rPr>
        <w:t>обучающимися</w:t>
      </w:r>
      <w:proofErr w:type="gramEnd"/>
      <w:r w:rsidRPr="004D3EA9">
        <w:rPr>
          <w:rFonts w:ascii="Times New Roman" w:hAnsi="Times New Roman" w:cs="Times New Roman"/>
          <w:sz w:val="24"/>
          <w:szCs w:val="24"/>
        </w:rPr>
        <w:t xml:space="preserve">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Pr="004D3EA9">
        <w:rPr>
          <w:rFonts w:ascii="Times New Roman" w:hAnsi="Times New Roman" w:cs="Times New Roman"/>
          <w:sz w:val="24"/>
          <w:szCs w:val="24"/>
        </w:rPr>
        <w:t>развития</w:t>
      </w:r>
      <w:proofErr w:type="gramEnd"/>
      <w:r w:rsidRPr="004D3EA9">
        <w:rPr>
          <w:rFonts w:ascii="Times New Roman" w:hAnsi="Times New Roman" w:cs="Times New Roman"/>
          <w:sz w:val="24"/>
          <w:szCs w:val="24"/>
        </w:rPr>
        <w:t xml:space="preserve">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w:t>
      </w:r>
      <w:proofErr w:type="gramStart"/>
      <w:r w:rsidRPr="004D3EA9">
        <w:rPr>
          <w:rFonts w:ascii="Times New Roman" w:hAnsi="Times New Roman" w:cs="Times New Roman"/>
          <w:sz w:val="24"/>
          <w:szCs w:val="24"/>
        </w:rPr>
        <w:t xml:space="preserve">часов по тематическим разделами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sidRPr="004D3EA9">
        <w:rPr>
          <w:rFonts w:ascii="Times New Roman" w:hAnsi="Times New Roman" w:cs="Times New Roman"/>
          <w:sz w:val="24"/>
          <w:szCs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roofErr w:type="gramEnd"/>
    </w:p>
    <w:p w:rsidR="00C62DC1" w:rsidRPr="004D3EA9" w:rsidRDefault="00C62DC1" w:rsidP="00E54C32">
      <w:pPr>
        <w:pStyle w:val="body"/>
        <w:spacing w:line="240" w:lineRule="auto"/>
        <w:ind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В программе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 xml:space="preserve">нашли своё отражение: </w:t>
      </w:r>
      <w:proofErr w:type="gramStart"/>
      <w:r w:rsidRPr="004D3EA9">
        <w:rPr>
          <w:rFonts w:ascii="Times New Roman" w:hAnsi="Times New Roman" w:cs="Times New Roman"/>
          <w:spacing w:val="-1"/>
          <w:sz w:val="24"/>
          <w:szCs w:val="24"/>
        </w:rPr>
        <w:t xml:space="preserve">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w:t>
      </w:r>
      <w:r w:rsidRPr="004D3EA9">
        <w:rPr>
          <w:rFonts w:ascii="Times New Roman" w:hAnsi="Times New Roman" w:cs="Times New Roman"/>
          <w:spacing w:val="-1"/>
          <w:sz w:val="24"/>
          <w:szCs w:val="24"/>
        </w:rPr>
        <w:lastRenderedPageBreak/>
        <w:t>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w:t>
      </w:r>
      <w:proofErr w:type="gramEnd"/>
      <w:r w:rsidRPr="004D3EA9">
        <w:rPr>
          <w:rFonts w:ascii="Times New Roman" w:hAnsi="Times New Roman" w:cs="Times New Roman"/>
          <w:spacing w:val="-1"/>
          <w:sz w:val="24"/>
          <w:szCs w:val="24"/>
        </w:rPr>
        <w:t xml:space="preserve"> и методологические подходы к изучению физической культуры в начальной школе.</w:t>
      </w:r>
      <w:bookmarkStart w:id="242" w:name="_Toc101876889"/>
    </w:p>
    <w:bookmarkEnd w:id="242"/>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 xml:space="preserve">В программе по физической культуре учтены приоритеты </w:t>
      </w:r>
      <w:r w:rsidRPr="004D3EA9">
        <w:rPr>
          <w:rFonts w:ascii="Times New Roman" w:hAnsi="Times New Roman" w:cs="Times New Roman"/>
          <w:sz w:val="24"/>
          <w:szCs w:val="24"/>
        </w:rPr>
        <w:br/>
        <w:t>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Pr="004D3EA9">
        <w:rPr>
          <w:rFonts w:ascii="Times New Roman" w:hAnsi="Times New Roman" w:cs="Times New Roman"/>
          <w:sz w:val="24"/>
          <w:szCs w:val="24"/>
        </w:rPr>
        <w:t xml:space="preserve"> физических упражнений в игровой деятельности.</w:t>
      </w:r>
    </w:p>
    <w:p w:rsidR="00C62DC1" w:rsidRPr="004D3EA9" w:rsidRDefault="00C62DC1" w:rsidP="00E54C32">
      <w:pPr>
        <w:pStyle w:val="body"/>
        <w:spacing w:line="240" w:lineRule="auto"/>
        <w:ind w:firstLine="709"/>
        <w:contextualSpacing/>
        <w:rPr>
          <w:rFonts w:ascii="Times New Roman" w:hAnsi="Times New Roman" w:cs="Times New Roman"/>
          <w:spacing w:val="1"/>
          <w:sz w:val="24"/>
          <w:szCs w:val="24"/>
        </w:rPr>
      </w:pPr>
      <w:proofErr w:type="gramStart"/>
      <w:r w:rsidRPr="004D3EA9">
        <w:rPr>
          <w:rFonts w:ascii="Times New Roman" w:hAnsi="Times New Roman" w:cs="Times New Roman"/>
          <w:spacing w:val="1"/>
          <w:sz w:val="24"/>
          <w:szCs w:val="24"/>
        </w:rPr>
        <w:t xml:space="preserve">Программа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1"/>
          <w:sz w:val="24"/>
          <w:szCs w:val="24"/>
        </w:rPr>
        <w:t>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w:t>
      </w:r>
      <w:proofErr w:type="gramEnd"/>
      <w:r w:rsidRPr="004D3EA9">
        <w:rPr>
          <w:rFonts w:ascii="Times New Roman" w:hAnsi="Times New Roman" w:cs="Times New Roman"/>
          <w:spacing w:val="1"/>
          <w:sz w:val="24"/>
          <w:szCs w:val="24"/>
        </w:rPr>
        <w:t xml:space="preserve"> и спорта в Российской Федерации на период до 2030 г. и Межотраслевой программе развития школьного спорта до 2024 г., и </w:t>
      </w:r>
      <w:proofErr w:type="gramStart"/>
      <w:r w:rsidRPr="004D3EA9">
        <w:rPr>
          <w:rFonts w:ascii="Times New Roman" w:hAnsi="Times New Roman" w:cs="Times New Roman"/>
          <w:spacing w:val="1"/>
          <w:sz w:val="24"/>
          <w:szCs w:val="24"/>
        </w:rPr>
        <w:t>направлена</w:t>
      </w:r>
      <w:proofErr w:type="gramEnd"/>
      <w:r w:rsidRPr="004D3EA9">
        <w:rPr>
          <w:rFonts w:ascii="Times New Roman" w:hAnsi="Times New Roman" w:cs="Times New Roman"/>
          <w:spacing w:val="1"/>
          <w:sz w:val="24"/>
          <w:szCs w:val="24"/>
        </w:rPr>
        <w:t xml:space="preserve">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Программа по физической культуре разработана в соответствиис требованиями Федерального государственного образовательного стандарта начального общего образования.</w:t>
      </w:r>
    </w:p>
    <w:p w:rsidR="00C62DC1" w:rsidRPr="004D3EA9" w:rsidRDefault="00C62DC1" w:rsidP="00E54C32">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В основе программы </w:t>
      </w:r>
      <w:r w:rsidRPr="004D3EA9">
        <w:rPr>
          <w:rFonts w:ascii="Times New Roman" w:hAnsi="Times New Roman" w:cs="Times New Roman"/>
          <w:sz w:val="24"/>
          <w:szCs w:val="24"/>
        </w:rPr>
        <w:t xml:space="preserve">по физической культуре </w:t>
      </w:r>
      <w:r w:rsidRPr="004D3EA9">
        <w:rPr>
          <w:rFonts w:ascii="Times New Roman" w:hAnsi="Times New Roman" w:cs="Times New Roman"/>
          <w:spacing w:val="2"/>
          <w:sz w:val="24"/>
          <w:szCs w:val="24"/>
        </w:rPr>
        <w:t xml:space="preserve">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w:t>
      </w:r>
      <w:r w:rsidRPr="004D3EA9">
        <w:rPr>
          <w:rFonts w:ascii="Times New Roman" w:hAnsi="Times New Roman" w:cs="Times New Roman"/>
          <w:spacing w:val="2"/>
          <w:sz w:val="24"/>
          <w:szCs w:val="24"/>
        </w:rPr>
        <w:lastRenderedPageBreak/>
        <w:t>единого образовательного пространства Российской Федерации.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Содержание программы по физической культуре направлено на эффективное развитие физических качеств и </w:t>
      </w:r>
      <w:proofErr w:type="gramStart"/>
      <w:r w:rsidRPr="004D3EA9">
        <w:rPr>
          <w:rFonts w:ascii="Times New Roman" w:hAnsi="Times New Roman" w:cs="Times New Roman"/>
          <w:sz w:val="24"/>
          <w:szCs w:val="24"/>
        </w:rPr>
        <w:t>способностей</w:t>
      </w:r>
      <w:proofErr w:type="gramEnd"/>
      <w:r w:rsidRPr="004D3EA9">
        <w:rPr>
          <w:rFonts w:ascii="Times New Roman" w:hAnsi="Times New Roman" w:cs="Times New Roman"/>
          <w:sz w:val="24"/>
          <w:szCs w:val="24"/>
        </w:rPr>
        <w:t xml:space="preserve">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Важное значение</w:t>
      </w:r>
      <w:proofErr w:type="gramEnd"/>
      <w:r w:rsidRPr="004D3EA9">
        <w:rPr>
          <w:rFonts w:ascii="Times New Roman" w:hAnsi="Times New Roman" w:cs="Times New Roman"/>
          <w:sz w:val="24"/>
          <w:szCs w:val="24"/>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Pr="004D3EA9">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соответствии с ФГОС НОО содержание программы учебного предмета «Физическая культура» состоит из следующих компонентов:</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 (информационный компонент деятельности);</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способы физкультурной деятельности (операциональный компонент деятельности);</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Концепция программы по физической культуре основана на следующих принципах:</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Pr="004D3EA9">
        <w:rPr>
          <w:rFonts w:ascii="Times New Roman" w:hAnsi="Times New Roman" w:cs="Times New Roman"/>
          <w:sz w:val="24"/>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оследовательность самих занятий на протяжении недельных, месячных и других циклов. Принцип систематичности </w:t>
      </w:r>
      <w:r w:rsidRPr="004D3EA9">
        <w:rPr>
          <w:rFonts w:ascii="Times New Roman" w:hAnsi="Times New Roman" w:cs="Times New Roman"/>
          <w:sz w:val="24"/>
          <w:szCs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4D3EA9" w:rsidRDefault="00C62DC1" w:rsidP="00E54C32">
      <w:pPr>
        <w:pStyle w:val="body"/>
        <w:spacing w:line="240" w:lineRule="auto"/>
        <w:ind w:firstLine="709"/>
        <w:contextualSpacing/>
        <w:rPr>
          <w:rFonts w:ascii="Times New Roman" w:hAnsi="Times New Roman" w:cs="Times New Roman"/>
          <w:spacing w:val="1"/>
          <w:sz w:val="24"/>
          <w:szCs w:val="24"/>
        </w:rPr>
      </w:pPr>
      <w:r w:rsidRPr="004D3EA9">
        <w:rPr>
          <w:rStyle w:val="Italic"/>
          <w:rFonts w:ascii="Times New Roman" w:eastAsia="Georgia" w:hAnsi="Times New Roman" w:cs="Times New Roman"/>
          <w:i w:val="0"/>
          <w:iCs w:val="0"/>
          <w:spacing w:val="1"/>
          <w:sz w:val="24"/>
          <w:szCs w:val="24"/>
        </w:rPr>
        <w:t>Принципы непрерывности и цикличности.</w:t>
      </w:r>
      <w:r w:rsidRPr="004D3EA9">
        <w:rPr>
          <w:rFonts w:ascii="Times New Roman" w:hAnsi="Times New Roman" w:cs="Times New Roman"/>
          <w:spacing w:val="1"/>
          <w:sz w:val="24"/>
          <w:szCs w:val="24"/>
        </w:rPr>
        <w:t xml:space="preserve"> Эти принципы выражают основные </w:t>
      </w:r>
      <w:r w:rsidRPr="004D3EA9">
        <w:rPr>
          <w:rFonts w:ascii="Times New Roman" w:hAnsi="Times New Roman" w:cs="Times New Roman"/>
          <w:spacing w:val="1"/>
          <w:sz w:val="24"/>
          <w:szCs w:val="24"/>
        </w:rPr>
        <w:lastRenderedPageBreak/>
        <w:t xml:space="preserve">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D3EA9">
        <w:rPr>
          <w:rFonts w:ascii="Times New Roman" w:hAnsi="Times New Roman" w:cs="Times New Roman"/>
          <w:spacing w:val="1"/>
          <w:sz w:val="24"/>
          <w:szCs w:val="24"/>
        </w:rPr>
        <w:br/>
        <w:t xml:space="preserve">что обеспечивает повышение тренированности, улучшает физическую подготовленность </w:t>
      </w:r>
      <w:proofErr w:type="gramStart"/>
      <w:r w:rsidRPr="004D3EA9">
        <w:rPr>
          <w:rFonts w:ascii="Times New Roman" w:hAnsi="Times New Roman" w:cs="Times New Roman"/>
          <w:spacing w:val="1"/>
          <w:sz w:val="24"/>
          <w:szCs w:val="24"/>
        </w:rPr>
        <w:t>обучающегося</w:t>
      </w:r>
      <w:proofErr w:type="gramEnd"/>
      <w:r w:rsidRPr="004D3EA9">
        <w:rPr>
          <w:rFonts w:ascii="Times New Roman" w:hAnsi="Times New Roman" w:cs="Times New Roman"/>
          <w:spacing w:val="1"/>
          <w:sz w:val="24"/>
          <w:szCs w:val="24"/>
        </w:rPr>
        <w:t>.</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Pr="004D3EA9">
        <w:rPr>
          <w:rFonts w:ascii="Times New Roman" w:hAnsi="Times New Roman" w:cs="Times New Roman"/>
          <w:sz w:val="24"/>
          <w:szCs w:val="24"/>
        </w:rPr>
        <w:t xml:space="preserve">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наглядности.</w:t>
      </w:r>
      <w:r w:rsidRPr="004D3EA9">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доступности и индивидуализации.</w:t>
      </w:r>
      <w:r w:rsidRPr="004D3EA9">
        <w:rPr>
          <w:rFonts w:ascii="Times New Roman" w:hAnsi="Times New Roman" w:cs="Times New Roman"/>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осознанности и активности.</w:t>
      </w:r>
      <w:r w:rsidRPr="004D3EA9">
        <w:rPr>
          <w:rFonts w:ascii="Times New Roman" w:hAnsi="Times New Roman" w:cs="Times New Roman"/>
          <w:sz w:val="24"/>
          <w:szCs w:val="24"/>
        </w:rPr>
        <w:t xml:space="preserve"> Принцип осознанности </w:t>
      </w:r>
      <w:r w:rsidRPr="004D3EA9">
        <w:rPr>
          <w:rFonts w:ascii="Times New Roman" w:hAnsi="Times New Roman" w:cs="Times New Roman"/>
          <w:sz w:val="24"/>
          <w:szCs w:val="24"/>
        </w:rPr>
        <w:br/>
        <w:t>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динамичности.</w:t>
      </w:r>
      <w:r w:rsidRPr="004D3EA9">
        <w:rPr>
          <w:rFonts w:ascii="Times New Roman" w:hAnsi="Times New Roman" w:cs="Times New Roman"/>
          <w:sz w:val="24"/>
          <w:szCs w:val="24"/>
        </w:rPr>
        <w:t xml:space="preserve"> Принцип динамичности выражает общую тенденцию требований, предъявляемых к </w:t>
      </w:r>
      <w:proofErr w:type="gramStart"/>
      <w:r w:rsidRPr="004D3EA9">
        <w:rPr>
          <w:rFonts w:ascii="Times New Roman" w:hAnsi="Times New Roman" w:cs="Times New Roman"/>
          <w:sz w:val="24"/>
          <w:szCs w:val="24"/>
        </w:rPr>
        <w:t>обучающимся</w:t>
      </w:r>
      <w:proofErr w:type="gramEnd"/>
      <w:r w:rsidRPr="004D3EA9">
        <w:rPr>
          <w:rFonts w:ascii="Times New Roman" w:hAnsi="Times New Roman" w:cs="Times New Roman"/>
          <w:sz w:val="24"/>
          <w:szCs w:val="24"/>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Italic"/>
          <w:rFonts w:ascii="Times New Roman" w:eastAsia="Georgia" w:hAnsi="Times New Roman" w:cs="Times New Roman"/>
          <w:i w:val="0"/>
          <w:iCs w:val="0"/>
          <w:sz w:val="24"/>
          <w:szCs w:val="24"/>
        </w:rPr>
        <w:t>Принцип вариативности.</w:t>
      </w:r>
      <w:r w:rsidRPr="004D3EA9">
        <w:rPr>
          <w:rFonts w:ascii="Times New Roman" w:hAnsi="Times New Roman" w:cs="Times New Roman"/>
          <w:sz w:val="24"/>
          <w:szCs w:val="24"/>
        </w:rPr>
        <w:t xml:space="preserve"> Принцип вариативности программыпо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w:t>
      </w:r>
      <w:r w:rsidRPr="004D3EA9">
        <w:rPr>
          <w:rFonts w:ascii="Times New Roman" w:hAnsi="Times New Roman" w:cs="Times New Roman"/>
          <w:sz w:val="24"/>
          <w:szCs w:val="24"/>
        </w:rPr>
        <w:br/>
        <w:t xml:space="preserve">по физической культуре. Соблюдение этих принципов позволит </w:t>
      </w:r>
      <w:proofErr w:type="gramStart"/>
      <w:r w:rsidRPr="004D3EA9">
        <w:rPr>
          <w:rFonts w:ascii="Times New Roman" w:hAnsi="Times New Roman" w:cs="Times New Roman"/>
          <w:sz w:val="24"/>
          <w:szCs w:val="24"/>
        </w:rPr>
        <w:t>обучающимся</w:t>
      </w:r>
      <w:proofErr w:type="gramEnd"/>
      <w:r w:rsidRPr="004D3EA9">
        <w:rPr>
          <w:rFonts w:ascii="Times New Roman" w:hAnsi="Times New Roman" w:cs="Times New Roman"/>
          <w:sz w:val="24"/>
          <w:szCs w:val="24"/>
        </w:rPr>
        <w:t xml:space="preserve"> достичь наиболее эффективных результатов.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w:t>
      </w:r>
      <w:proofErr w:type="gramStart"/>
      <w:r w:rsidRPr="004D3EA9">
        <w:rPr>
          <w:rFonts w:ascii="Times New Roman" w:hAnsi="Times New Roman" w:cs="Times New Roman"/>
          <w:sz w:val="24"/>
          <w:szCs w:val="24"/>
        </w:rPr>
        <w:t>к</w:t>
      </w:r>
      <w:proofErr w:type="gramEnd"/>
      <w:r w:rsidRPr="004D3EA9">
        <w:rPr>
          <w:rFonts w:ascii="Times New Roman" w:hAnsi="Times New Roman" w:cs="Times New Roman"/>
          <w:sz w:val="24"/>
          <w:szCs w:val="24"/>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w:t>
      </w:r>
      <w:r w:rsidRPr="004D3EA9">
        <w:rPr>
          <w:rFonts w:ascii="Times New Roman" w:hAnsi="Times New Roman" w:cs="Times New Roman"/>
          <w:sz w:val="24"/>
          <w:szCs w:val="24"/>
        </w:rPr>
        <w:lastRenderedPageBreak/>
        <w:t>возможностях физической культуры.</w:t>
      </w:r>
      <w:proofErr w:type="gramEnd"/>
      <w:r w:rsidRPr="004D3EA9">
        <w:rPr>
          <w:rFonts w:ascii="Times New Roman" w:hAnsi="Times New Roman" w:cs="Times New Roman"/>
          <w:sz w:val="24"/>
          <w:szCs w:val="24"/>
        </w:rPr>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43" w:name="_Toc101876890"/>
    </w:p>
    <w:bookmarkEnd w:id="243"/>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62DC1" w:rsidRPr="004D3EA9" w:rsidRDefault="00C62DC1" w:rsidP="00E54C32">
      <w:pPr>
        <w:pStyle w:val="body"/>
        <w:spacing w:line="240" w:lineRule="auto"/>
        <w:ind w:firstLine="709"/>
        <w:contextualSpacing/>
        <w:rPr>
          <w:rFonts w:ascii="Times New Roman" w:hAnsi="Times New Roman" w:cs="Times New Roman"/>
          <w:spacing w:val="-2"/>
          <w:sz w:val="24"/>
          <w:szCs w:val="24"/>
        </w:rPr>
      </w:pPr>
      <w:proofErr w:type="gramStart"/>
      <w:r w:rsidRPr="004D3EA9">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Pr="004D3EA9">
        <w:rPr>
          <w:rFonts w:ascii="Times New Roman" w:hAnsi="Times New Roman" w:cs="Times New Roman"/>
          <w:spacing w:val="-2"/>
          <w:sz w:val="24"/>
          <w:szCs w:val="24"/>
        </w:rPr>
        <w:t xml:space="preserve"> и различных форм двигательной деятельности и как результат – физическое воспитание, формирование здоровья и здорового образа жизни.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Наряду с этим программа по физической культуре обеспечивает:</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государственные гарантии качества начального общего образования, личностного развития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современными технологическими средствами в ходе обучения </w:t>
      </w:r>
      <w:r w:rsidRPr="004D3EA9">
        <w:rPr>
          <w:rFonts w:ascii="Times New Roman" w:hAnsi="Times New Roman" w:cs="Times New Roman"/>
          <w:sz w:val="24"/>
          <w:szCs w:val="24"/>
        </w:rPr>
        <w:br/>
        <w:t xml:space="preserve">и в повседневной жизни, освоение цифровых образовательных сред для проверки </w:t>
      </w:r>
      <w:r w:rsidRPr="004D3EA9">
        <w:rPr>
          <w:rFonts w:ascii="Times New Roman" w:hAnsi="Times New Roman" w:cs="Times New Roman"/>
          <w:sz w:val="24"/>
          <w:szCs w:val="24"/>
        </w:rPr>
        <w:br/>
        <w:t>и приобретения знаний, расширения возможностей личного образовательного маршрута;</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4D3EA9" w:rsidRDefault="00C62DC1" w:rsidP="00E54C32">
      <w:pPr>
        <w:pStyle w:val="list-bullet"/>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w:t>
      </w:r>
      <w:proofErr w:type="gramStart"/>
      <w:r w:rsidRPr="004D3EA9">
        <w:rPr>
          <w:rFonts w:ascii="Times New Roman" w:hAnsi="Times New Roman" w:cs="Times New Roman"/>
          <w:sz w:val="24"/>
          <w:szCs w:val="24"/>
        </w:rPr>
        <w:t>обучающимися</w:t>
      </w:r>
      <w:proofErr w:type="gramEnd"/>
      <w:r w:rsidRPr="004D3EA9">
        <w:rPr>
          <w:rFonts w:ascii="Times New Roman" w:hAnsi="Times New Roman" w:cs="Times New Roman"/>
          <w:sz w:val="24"/>
          <w:szCs w:val="24"/>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Приоритет индивидуального подхода в обучении позволяет </w:t>
      </w:r>
      <w:proofErr w:type="gramStart"/>
      <w:r w:rsidRPr="004D3EA9">
        <w:rPr>
          <w:rFonts w:ascii="Times New Roman" w:hAnsi="Times New Roman" w:cs="Times New Roman"/>
          <w:sz w:val="24"/>
          <w:szCs w:val="24"/>
        </w:rPr>
        <w:t>обучающимся</w:t>
      </w:r>
      <w:proofErr w:type="gramEnd"/>
      <w:r w:rsidRPr="004D3EA9">
        <w:rPr>
          <w:rFonts w:ascii="Times New Roman" w:hAnsi="Times New Roman" w:cs="Times New Roman"/>
          <w:sz w:val="24"/>
          <w:szCs w:val="24"/>
        </w:rPr>
        <w:t xml:space="preserve"> осваивать программу по физической культуре в соответствиис возможностями каждого.</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Универсальными компетенциями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 xml:space="preserve"> на этапе начального образования по программе по физической культуре являются: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D3EA9">
        <w:rPr>
          <w:rFonts w:ascii="Times New Roman" w:hAnsi="Times New Roman" w:cs="Times New Roman"/>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умение доносить информацию в доступной, яркой, эмоциональной форме </w:t>
      </w:r>
      <w:r w:rsidRPr="004D3EA9">
        <w:rPr>
          <w:rFonts w:ascii="Times New Roman" w:hAnsi="Times New Roman" w:cs="Times New Roman"/>
          <w:sz w:val="24"/>
          <w:szCs w:val="24"/>
        </w:rPr>
        <w:br/>
        <w:t xml:space="preserve">в процессе общения и взаимодействия со сверстниками и взрослыми людьми, </w:t>
      </w:r>
      <w:r w:rsidRPr="004D3EA9">
        <w:rPr>
          <w:rFonts w:ascii="Times New Roman" w:hAnsi="Times New Roman" w:cs="Times New Roman"/>
          <w:sz w:val="24"/>
          <w:szCs w:val="24"/>
        </w:rPr>
        <w:br/>
        <w:t xml:space="preserve">в том числе при передаче информации на заданную тему, </w:t>
      </w:r>
      <w:proofErr w:type="gramStart"/>
      <w:r w:rsidRPr="004D3EA9">
        <w:rPr>
          <w:rFonts w:ascii="Times New Roman" w:hAnsi="Times New Roman" w:cs="Times New Roman"/>
          <w:sz w:val="24"/>
          <w:szCs w:val="24"/>
        </w:rPr>
        <w:t>по</w:t>
      </w:r>
      <w:proofErr w:type="gramEnd"/>
      <w:r w:rsidRPr="004D3EA9">
        <w:rPr>
          <w:rFonts w:ascii="Times New Roman" w:hAnsi="Times New Roman" w:cs="Times New Roman"/>
          <w:sz w:val="24"/>
          <w:szCs w:val="24"/>
        </w:rPr>
        <w:t xml:space="preserve"> </w:t>
      </w:r>
      <w:proofErr w:type="gramStart"/>
      <w:r w:rsidRPr="004D3EA9">
        <w:rPr>
          <w:rFonts w:ascii="Times New Roman" w:hAnsi="Times New Roman" w:cs="Times New Roman"/>
          <w:sz w:val="24"/>
          <w:szCs w:val="24"/>
        </w:rPr>
        <w:t>общим</w:t>
      </w:r>
      <w:proofErr w:type="gramEnd"/>
      <w:r w:rsidRPr="004D3EA9">
        <w:rPr>
          <w:rFonts w:ascii="Times New Roman" w:hAnsi="Times New Roman" w:cs="Times New Roman"/>
          <w:sz w:val="24"/>
          <w:szCs w:val="24"/>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44" w:name="_Toc101876891"/>
    </w:p>
    <w:bookmarkEnd w:id="244"/>
    <w:p w:rsidR="00C62DC1" w:rsidRPr="004D3EA9" w:rsidRDefault="00C62DC1" w:rsidP="00E54C32">
      <w:pPr>
        <w:pStyle w:val="body"/>
        <w:spacing w:line="240" w:lineRule="auto"/>
        <w:ind w:firstLine="709"/>
        <w:contextualSpacing/>
        <w:rPr>
          <w:rFonts w:ascii="Times New Roman" w:hAnsi="Times New Roman"/>
          <w:sz w:val="24"/>
          <w:szCs w:val="24"/>
        </w:rPr>
      </w:pPr>
      <w:r w:rsidRPr="004D3EA9">
        <w:rPr>
          <w:rFonts w:ascii="Times New Roman" w:hAnsi="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 xml:space="preserve">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w:t>
      </w:r>
      <w:r w:rsidRPr="004D3EA9">
        <w:rPr>
          <w:rFonts w:ascii="Times New Roman" w:hAnsi="Times New Roman" w:cs="Times New Roman"/>
          <w:sz w:val="24"/>
          <w:szCs w:val="24"/>
        </w:rPr>
        <w:br/>
        <w:t>на выполнение физических упражнений.</w:t>
      </w:r>
      <w:bookmarkStart w:id="245" w:name="_Toc101876892"/>
      <w:proofErr w:type="gramEnd"/>
    </w:p>
    <w:bookmarkEnd w:id="245"/>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 результате изучения физической культуры на уровне начального общего образования </w:t>
      </w:r>
      <w:proofErr w:type="gramStart"/>
      <w:r w:rsidRPr="004D3EA9">
        <w:rPr>
          <w:rFonts w:ascii="Times New Roman" w:hAnsi="Times New Roman" w:cs="Times New Roman"/>
          <w:sz w:val="24"/>
          <w:szCs w:val="24"/>
        </w:rPr>
        <w:t>у</w:t>
      </w:r>
      <w:proofErr w:type="gramEnd"/>
      <w:r w:rsidRPr="004D3EA9">
        <w:rPr>
          <w:rFonts w:ascii="Times New Roman" w:hAnsi="Times New Roman" w:cs="Times New Roman"/>
          <w:sz w:val="24"/>
          <w:szCs w:val="24"/>
        </w:rPr>
        <w:t xml:space="preserve"> обучающегося будут сформированы следующие личностные результаты: </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Патриотическое воспитание: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Гражданское воспитание:</w:t>
      </w:r>
    </w:p>
    <w:p w:rsidR="00C62DC1" w:rsidRPr="004D3EA9" w:rsidRDefault="00C62DC1" w:rsidP="00E54C32">
      <w:pPr>
        <w:pStyle w:val="list-dash"/>
        <w:spacing w:line="240" w:lineRule="auto"/>
        <w:ind w:left="0" w:firstLine="709"/>
        <w:contextualSpacing/>
        <w:rPr>
          <w:rFonts w:ascii="Times New Roman" w:hAnsi="Times New Roman" w:cs="Times New Roman"/>
          <w:spacing w:val="-1"/>
          <w:sz w:val="24"/>
          <w:szCs w:val="24"/>
        </w:rPr>
      </w:pPr>
      <w:proofErr w:type="gramStart"/>
      <w:r w:rsidRPr="004D3EA9">
        <w:rPr>
          <w:rFonts w:ascii="Times New Roman" w:hAnsi="Times New Roman" w:cs="Times New Roman"/>
          <w:spacing w:val="-1"/>
          <w:sz w:val="24"/>
          <w:szCs w:val="24"/>
        </w:rPr>
        <w:t xml:space="preserve">представление о социальных нормах и правилах межличностных отношений </w:t>
      </w:r>
      <w:r w:rsidRPr="004D3EA9">
        <w:rPr>
          <w:rFonts w:ascii="Times New Roman" w:hAnsi="Times New Roman" w:cs="Times New Roman"/>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w:t>
      </w:r>
      <w:r w:rsidRPr="004D3EA9">
        <w:rPr>
          <w:rFonts w:ascii="Times New Roman" w:hAnsi="Times New Roman" w:cs="Times New Roman"/>
          <w:spacing w:val="-1"/>
          <w:sz w:val="24"/>
          <w:szCs w:val="24"/>
        </w:rPr>
        <w:lastRenderedPageBreak/>
        <w:t>нравственных и правовых норм с учётом осознания последствий поступков, оказание посильной помощи</w:t>
      </w:r>
      <w:proofErr w:type="gramEnd"/>
      <w:r w:rsidRPr="004D3EA9">
        <w:rPr>
          <w:rFonts w:ascii="Times New Roman" w:hAnsi="Times New Roman" w:cs="Times New Roman"/>
          <w:spacing w:val="-1"/>
          <w:sz w:val="24"/>
          <w:szCs w:val="24"/>
        </w:rPr>
        <w:t xml:space="preserve"> и моральной поддержки сверстникам при выполнении учебных заданий, доброжелательное </w:t>
      </w:r>
      <w:r w:rsidRPr="004D3EA9">
        <w:rPr>
          <w:rFonts w:ascii="Times New Roman" w:hAnsi="Times New Roman" w:cs="Times New Roman"/>
          <w:spacing w:val="-1"/>
          <w:sz w:val="24"/>
          <w:szCs w:val="24"/>
        </w:rPr>
        <w:br/>
        <w:t>и уважительное отношение при объяснении ошибок и способов их устранения.</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Ценности научного познания: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познавательные мотивы, направленные на получение новых знаний </w:t>
      </w:r>
      <w:r w:rsidRPr="004D3EA9">
        <w:rPr>
          <w:rFonts w:ascii="Times New Roman" w:hAnsi="Times New Roman" w:cs="Times New Roman"/>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Формирование культуры здоровья: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Экологическое воспитание: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46" w:name="_Toc101876894"/>
    </w:p>
    <w:bookmarkEnd w:id="246"/>
    <w:p w:rsidR="00C62DC1" w:rsidRPr="004D3EA9" w:rsidRDefault="00C62DC1" w:rsidP="00E54C32">
      <w:pPr>
        <w:pStyle w:val="list-dash"/>
        <w:spacing w:line="240" w:lineRule="auto"/>
        <w:ind w:left="0" w:firstLine="709"/>
        <w:contextualSpacing/>
        <w:rPr>
          <w:rFonts w:ascii="Times New Roman" w:hAnsi="Times New Roman"/>
          <w:sz w:val="24"/>
          <w:szCs w:val="24"/>
        </w:rPr>
      </w:pPr>
      <w:r w:rsidRPr="004D3EA9">
        <w:rPr>
          <w:rFonts w:ascii="Times New Roman" w:hAnsi="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w:t>
      </w:r>
      <w:proofErr w:type="gramStart"/>
      <w:r w:rsidRPr="004D3EA9">
        <w:rPr>
          <w:rFonts w:ascii="Times New Roman" w:hAnsi="Times New Roman" w:cs="Times New Roman"/>
          <w:sz w:val="24"/>
          <w:szCs w:val="24"/>
        </w:rPr>
        <w:t>изученного</w:t>
      </w:r>
      <w:proofErr w:type="gramEnd"/>
      <w:r w:rsidRPr="004D3EA9">
        <w:rPr>
          <w:rFonts w:ascii="Times New Roman" w:hAnsi="Times New Roman" w:cs="Times New Roman"/>
          <w:sz w:val="24"/>
          <w:szCs w:val="24"/>
        </w:rPr>
        <w:t>), применять изученную терминологию в своих устных и письменных высказываниях;</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приводить примеры и осуществлять демонстрацию гимнастических упражнений, упражнений начальной подготовки по виду спорта (по выбору), туристических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r w:rsidRPr="004D3EA9">
        <w:rPr>
          <w:rFonts w:ascii="Times New Roman" w:hAnsi="Times New Roman" w:cs="Times New Roman"/>
          <w:sz w:val="24"/>
          <w:szCs w:val="24"/>
        </w:rPr>
        <w:t>:</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продуктивно сотрудничать (общение, взаимодействие) со сверстниками </w:t>
      </w:r>
      <w:r w:rsidRPr="004D3EA9">
        <w:rPr>
          <w:rFonts w:ascii="Times New Roman" w:hAnsi="Times New Roman" w:cs="Times New Roman"/>
          <w:sz w:val="24"/>
          <w:szCs w:val="24"/>
        </w:rPr>
        <w:br/>
        <w:t xml:space="preserve">при решении задач выполнения физических упражнений, игровых заданий и игр </w:t>
      </w:r>
      <w:r w:rsidRPr="004D3EA9">
        <w:rPr>
          <w:rFonts w:ascii="Times New Roman" w:hAnsi="Times New Roman" w:cs="Times New Roman"/>
          <w:sz w:val="24"/>
          <w:szCs w:val="24"/>
        </w:rPr>
        <w:br/>
        <w:t>на уроках, во внеурочной и внешкольной физкультурной деятельности;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конструктивно разрешать конфликты посредством учёта интересов сторон </w:t>
      </w:r>
      <w:r w:rsidRPr="004D3EA9">
        <w:rPr>
          <w:rFonts w:ascii="Times New Roman" w:hAnsi="Times New Roman" w:cs="Times New Roman"/>
          <w:sz w:val="24"/>
          <w:szCs w:val="24"/>
        </w:rPr>
        <w:br/>
        <w:t>и сотрудничества.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D3EA9">
        <w:rPr>
          <w:rFonts w:ascii="Times New Roman" w:hAnsi="Times New Roman" w:cs="Times New Roman"/>
          <w:sz w:val="24"/>
          <w:szCs w:val="24"/>
        </w:rPr>
        <w:t>:</w:t>
      </w:r>
    </w:p>
    <w:p w:rsidR="00C62DC1" w:rsidRPr="004D3EA9" w:rsidRDefault="00C62DC1" w:rsidP="00E54C32">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контролировать состояние организма на уроках физической культуры </w:t>
      </w:r>
      <w:r w:rsidRPr="004D3EA9">
        <w:rPr>
          <w:rFonts w:ascii="Times New Roman" w:hAnsi="Times New Roman" w:cs="Times New Roman"/>
          <w:sz w:val="24"/>
          <w:szCs w:val="24"/>
        </w:rPr>
        <w:br/>
        <w:t>и в самостоятельной повседневной физической деятельности по показателям частоты пульса и самочувствия;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предусматривать возникновение возможных ситуаций, опасных для здоровья и жизни;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w:t>
      </w:r>
      <w:proofErr w:type="gramStart"/>
      <w:r w:rsidRPr="004D3EA9">
        <w:rPr>
          <w:rFonts w:ascii="Times New Roman" w:hAnsi="Times New Roman" w:cs="Times New Roman"/>
          <w:sz w:val="24"/>
          <w:szCs w:val="24"/>
        </w:rPr>
        <w:t>волевую</w:t>
      </w:r>
      <w:proofErr w:type="gramEnd"/>
      <w:r w:rsidRPr="004D3EA9">
        <w:rPr>
          <w:rFonts w:ascii="Times New Roman" w:hAnsi="Times New Roman" w:cs="Times New Roman"/>
          <w:sz w:val="24"/>
          <w:szCs w:val="24"/>
        </w:rPr>
        <w:t xml:space="preserve">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осуществлять информационную, познавательную и практическую деятельность с </w:t>
      </w:r>
      <w:r w:rsidRPr="004D3EA9">
        <w:rPr>
          <w:rFonts w:ascii="Times New Roman" w:hAnsi="Times New Roman" w:cs="Times New Roman"/>
          <w:sz w:val="24"/>
          <w:szCs w:val="24"/>
        </w:rPr>
        <w:lastRenderedPageBreak/>
        <w:t>использованием различных средств информации и коммуникации.</w:t>
      </w:r>
      <w:bookmarkStart w:id="247" w:name="_Toc101876895"/>
    </w:p>
    <w:bookmarkEnd w:id="247"/>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Предметные результаты изучения учебного предмета «Физическая культура» отражают опыт </w:t>
      </w:r>
      <w:proofErr w:type="gramStart"/>
      <w:r w:rsidRPr="004D3EA9">
        <w:rPr>
          <w:rFonts w:ascii="Times New Roman" w:hAnsi="Times New Roman" w:cs="Times New Roman"/>
          <w:sz w:val="24"/>
          <w:szCs w:val="24"/>
        </w:rPr>
        <w:t>обучающихся</w:t>
      </w:r>
      <w:proofErr w:type="gramEnd"/>
      <w:r w:rsidRPr="004D3EA9">
        <w:rPr>
          <w:rFonts w:ascii="Times New Roman" w:hAnsi="Times New Roman" w:cs="Times New Roman"/>
          <w:sz w:val="24"/>
          <w:szCs w:val="24"/>
        </w:rPr>
        <w:t xml:space="preserve"> в физкультурной деятельности.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roofErr w:type="gramEnd"/>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C62DC1" w:rsidRPr="004D3EA9" w:rsidRDefault="00C62DC1" w:rsidP="00E54C32">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D3EA9">
        <w:rPr>
          <w:rFonts w:ascii="Times New Roman" w:hAnsi="Times New Roman" w:cs="Times New Roman"/>
          <w:sz w:val="24"/>
          <w:szCs w:val="24"/>
        </w:rPr>
        <w:br/>
        <w:t>в соответствии с предлагаемой техникой выполнения или конечным результатом задания);</w:t>
      </w:r>
      <w:proofErr w:type="gramEnd"/>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Предметные результаты</w:t>
      </w:r>
      <w:r w:rsidRPr="004D3EA9">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48" w:name="_Toc101876896"/>
    </w:p>
    <w:p w:rsidR="00C62DC1" w:rsidRPr="004D3EA9" w:rsidRDefault="00C62DC1" w:rsidP="00E54C32">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color w:val="171717"/>
          <w:sz w:val="24"/>
          <w:szCs w:val="24"/>
        </w:rPr>
        <w:t xml:space="preserve">К концу обучения в 1 классе </w:t>
      </w:r>
      <w:proofErr w:type="gramStart"/>
      <w:r w:rsidRPr="004D3EA9">
        <w:rPr>
          <w:rFonts w:ascii="Times New Roman" w:hAnsi="Times New Roman" w:cs="Times New Roman"/>
          <w:color w:val="171717"/>
          <w:sz w:val="24"/>
          <w:szCs w:val="24"/>
        </w:rPr>
        <w:t>обучающийся</w:t>
      </w:r>
      <w:proofErr w:type="gramEnd"/>
      <w:r w:rsidRPr="004D3EA9">
        <w:rPr>
          <w:rFonts w:ascii="Times New Roman" w:hAnsi="Times New Roman" w:cs="Times New Roman"/>
          <w:color w:val="171717"/>
          <w:sz w:val="24"/>
          <w:szCs w:val="24"/>
        </w:rPr>
        <w:t xml:space="preserve"> получит следующие предметные результаты по отдельным темам программы по физической культуре:</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bookmarkEnd w:id="248"/>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roofErr w:type="gramEnd"/>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основные виды разминки.</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 xml:space="preserve">Самостоятельные занятия общеразвивающими и здоровье формирующими </w:t>
      </w:r>
      <w:r w:rsidRPr="004D3EA9">
        <w:rPr>
          <w:rStyle w:val="Italic"/>
          <w:rFonts w:ascii="Times New Roman" w:eastAsia="Georgia" w:hAnsi="Times New Roman" w:cs="Times New Roman"/>
          <w:i w:val="0"/>
          <w:iCs w:val="0"/>
          <w:sz w:val="24"/>
          <w:szCs w:val="24"/>
        </w:rPr>
        <w:lastRenderedPageBreak/>
        <w:t>физическими упражнениями: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выбирать гимнастические упражнения для формирования стопы, </w:t>
      </w:r>
      <w:proofErr w:type="gramStart"/>
      <w:r w:rsidRPr="004D3EA9">
        <w:rPr>
          <w:rFonts w:ascii="Times New Roman" w:hAnsi="Times New Roman" w:cs="Times New Roman"/>
          <w:sz w:val="24"/>
          <w:szCs w:val="24"/>
        </w:rPr>
        <w:t>осанки</w:t>
      </w:r>
      <w:proofErr w:type="gramEnd"/>
      <w:r w:rsidRPr="004D3EA9">
        <w:rPr>
          <w:rFonts w:ascii="Times New Roman" w:hAnsi="Times New Roman" w:cs="Times New Roman"/>
          <w:sz w:val="24"/>
          <w:szCs w:val="24"/>
        </w:rPr>
        <w:t xml:space="preserve"> </w:t>
      </w:r>
      <w:r w:rsidRPr="004D3EA9">
        <w:rPr>
          <w:rFonts w:ascii="Times New Roman" w:hAnsi="Times New Roman" w:cs="Times New Roman"/>
          <w:sz w:val="24"/>
          <w:szCs w:val="24"/>
        </w:rPr>
        <w:br/>
        <w:t xml:space="preserve">в положении стоя, сидя и при ходьбе, упражнения для развития гибкости </w:t>
      </w:r>
      <w:r w:rsidRPr="004D3EA9">
        <w:rPr>
          <w:rFonts w:ascii="Times New Roman" w:hAnsi="Times New Roman" w:cs="Times New Roman"/>
          <w:sz w:val="24"/>
          <w:szCs w:val="24"/>
        </w:rPr>
        <w:br/>
        <w:t>и координации;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участвовать в спортивных эстафетах, развивающих подвижных играх, </w:t>
      </w:r>
      <w:r w:rsidRPr="004D3EA9">
        <w:rPr>
          <w:rFonts w:ascii="Times New Roman" w:hAnsi="Times New Roman" w:cs="Times New Roman"/>
          <w:sz w:val="24"/>
          <w:szCs w:val="24"/>
        </w:rPr>
        <w:br/>
        <w:t>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C62DC1" w:rsidRPr="004D3EA9" w:rsidRDefault="00C62DC1" w:rsidP="00E54C32">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способы игровой деятельности. </w:t>
      </w:r>
      <w:bookmarkStart w:id="249" w:name="_Toc101876897"/>
    </w:p>
    <w:bookmarkEnd w:id="249"/>
    <w:p w:rsidR="00C62DC1" w:rsidRPr="004D3EA9" w:rsidRDefault="00C62DC1" w:rsidP="00E54C32">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color w:val="171717"/>
          <w:sz w:val="24"/>
          <w:szCs w:val="24"/>
        </w:rPr>
        <w:t xml:space="preserve">К концу обучения во 2 классе </w:t>
      </w:r>
      <w:proofErr w:type="gramStart"/>
      <w:r w:rsidRPr="004D3EA9">
        <w:rPr>
          <w:rFonts w:ascii="Times New Roman" w:hAnsi="Times New Roman" w:cs="Times New Roman"/>
          <w:color w:val="171717"/>
          <w:sz w:val="24"/>
          <w:szCs w:val="24"/>
        </w:rPr>
        <w:t>обучающийся</w:t>
      </w:r>
      <w:proofErr w:type="gramEnd"/>
      <w:r w:rsidRPr="004D3EA9">
        <w:rPr>
          <w:rFonts w:ascii="Times New Roman" w:hAnsi="Times New Roman" w:cs="Times New Roman"/>
          <w:color w:val="171717"/>
          <w:sz w:val="24"/>
          <w:szCs w:val="24"/>
        </w:rPr>
        <w:t xml:space="preserve"> получит следующие предметные результаты по отдельным темам программы по физической культуре: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Знания о физической культуре: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описывать технику выполнения освоенных гимнастических упражнений </w:t>
      </w:r>
      <w:r w:rsidRPr="004D3EA9">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4D3EA9">
        <w:rPr>
          <w:rFonts w:ascii="Times New Roman" w:hAnsi="Times New Roman" w:cs="Times New Roman"/>
          <w:sz w:val="24"/>
          <w:szCs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характеризовать умение плавать.</w:t>
      </w:r>
      <w:proofErr w:type="gramEnd"/>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4D3EA9" w:rsidRDefault="00C62DC1" w:rsidP="00E54C32">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 xml:space="preserve">уметь использовать технику </w:t>
      </w:r>
      <w:proofErr w:type="gramStart"/>
      <w:r w:rsidRPr="004D3EA9">
        <w:rPr>
          <w:rFonts w:ascii="Times New Roman" w:hAnsi="Times New Roman" w:cs="Times New Roman"/>
          <w:spacing w:val="-1"/>
          <w:sz w:val="24"/>
          <w:szCs w:val="24"/>
        </w:rPr>
        <w:t>контроля за</w:t>
      </w:r>
      <w:proofErr w:type="gramEnd"/>
      <w:r w:rsidRPr="004D3EA9">
        <w:rPr>
          <w:rFonts w:ascii="Times New Roman" w:hAnsi="Times New Roman" w:cs="Times New Roman"/>
          <w:spacing w:val="-1"/>
          <w:sz w:val="24"/>
          <w:szCs w:val="24"/>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принимать адекватные решения в условиях игровой деятельности, оценивать правила </w:t>
      </w:r>
      <w:r w:rsidRPr="004D3EA9">
        <w:rPr>
          <w:rFonts w:ascii="Times New Roman" w:hAnsi="Times New Roman" w:cs="Times New Roman"/>
          <w:sz w:val="24"/>
          <w:szCs w:val="24"/>
        </w:rPr>
        <w:lastRenderedPageBreak/>
        <w:t>безопасности в процессе игры;</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знать основные строевые команды. </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составлять письменно и выполнять индивидуальный распорядок дня </w:t>
      </w:r>
      <w:r w:rsidRPr="004D3EA9">
        <w:rPr>
          <w:rFonts w:ascii="Times New Roman" w:hAnsi="Times New Roman" w:cs="Times New Roman"/>
          <w:sz w:val="24"/>
          <w:szCs w:val="24"/>
        </w:rPr>
        <w:br/>
        <w:t>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4D3EA9" w:rsidRDefault="00C62DC1" w:rsidP="00E54C32">
      <w:pPr>
        <w:pStyle w:val="list-dash"/>
        <w:spacing w:line="240" w:lineRule="auto"/>
        <w:ind w:left="0"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демонстрировать </w:t>
      </w:r>
      <w:proofErr w:type="gramStart"/>
      <w:r w:rsidRPr="004D3EA9">
        <w:rPr>
          <w:rFonts w:ascii="Times New Roman" w:hAnsi="Times New Roman" w:cs="Times New Roman"/>
          <w:sz w:val="24"/>
          <w:szCs w:val="24"/>
        </w:rPr>
        <w:t>равновесие</w:t>
      </w:r>
      <w:proofErr w:type="gramEnd"/>
      <w:r w:rsidRPr="004D3EA9">
        <w:rPr>
          <w:rFonts w:ascii="Times New Roman" w:hAnsi="Times New Roman" w:cs="Times New Roman"/>
          <w:sz w:val="24"/>
          <w:szCs w:val="24"/>
        </w:rPr>
        <w:t xml:space="preserve"> стоя и в полуприседе на каждой ноге попеременно, прыжки на месте с полуповоротом с прямыми ногами и в группировке (в обе стороны)</w:t>
      </w:r>
      <w:r w:rsidR="0061385A">
        <w:rPr>
          <w:rFonts w:ascii="Times New Roman" w:hAnsi="Times New Roman" w:cs="Times New Roman"/>
          <w:sz w:val="24"/>
          <w:szCs w:val="24"/>
        </w:rPr>
        <w:t>.</w:t>
      </w:r>
    </w:p>
    <w:p w:rsidR="00C62DC1" w:rsidRPr="004D3EA9" w:rsidRDefault="00C62DC1" w:rsidP="00E54C32">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color w:val="171717"/>
          <w:sz w:val="24"/>
          <w:szCs w:val="24"/>
        </w:rPr>
        <w:t xml:space="preserve">К концу обучения в 3 классе </w:t>
      </w:r>
      <w:proofErr w:type="gramStart"/>
      <w:r w:rsidRPr="004D3EA9">
        <w:rPr>
          <w:rFonts w:ascii="Times New Roman" w:hAnsi="Times New Roman" w:cs="Times New Roman"/>
          <w:color w:val="171717"/>
          <w:sz w:val="24"/>
          <w:szCs w:val="24"/>
        </w:rPr>
        <w:t>обучающийся</w:t>
      </w:r>
      <w:proofErr w:type="gramEnd"/>
      <w:r w:rsidRPr="004D3EA9">
        <w:rPr>
          <w:rFonts w:ascii="Times New Roman" w:hAnsi="Times New Roman" w:cs="Times New Roman"/>
          <w:color w:val="171717"/>
          <w:sz w:val="24"/>
          <w:szCs w:val="24"/>
        </w:rPr>
        <w:t xml:space="preserve"> получит следующие предметные результаты по отдельным темам программы по физической культуре:</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выполнять задания на составление комплексов физических упражнений </w:t>
      </w:r>
      <w:r w:rsidRPr="004D3EA9">
        <w:rPr>
          <w:rFonts w:ascii="Times New Roman" w:hAnsi="Times New Roman" w:cs="Times New Roman"/>
          <w:sz w:val="24"/>
          <w:szCs w:val="24"/>
        </w:rPr>
        <w:br/>
        <w:t xml:space="preserve">по преимущественной целевой направленности их использования, находить </w:t>
      </w:r>
      <w:r w:rsidRPr="004D3EA9">
        <w:rPr>
          <w:rFonts w:ascii="Times New Roman" w:hAnsi="Times New Roman" w:cs="Times New Roman"/>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технику выполнения освоенных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безопасного поведения на занятиях </w:t>
      </w:r>
      <w:r w:rsidRPr="004D3EA9">
        <w:rPr>
          <w:rFonts w:ascii="Times New Roman" w:hAnsi="Times New Roman" w:cs="Times New Roman"/>
          <w:sz w:val="24"/>
          <w:szCs w:val="24"/>
        </w:rPr>
        <w:br/>
        <w:t>по физической культуре;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различать упражнения на развитие моторики; </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правила выполнения спортивных упражнений </w:t>
      </w:r>
      <w:r w:rsidRPr="004D3EA9">
        <w:rPr>
          <w:rFonts w:ascii="Times New Roman" w:hAnsi="Times New Roman" w:cs="Times New Roman"/>
          <w:sz w:val="24"/>
          <w:szCs w:val="24"/>
        </w:rPr>
        <w:br/>
        <w:t>(по виду спорта на выбор);</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выявлять характерные ошибки при выполнении физических упражнений.</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 xml:space="preserve">Самостоятельные занятия общеразвивающими и здоровье формирующими </w:t>
      </w:r>
      <w:r w:rsidRPr="004D3EA9">
        <w:rPr>
          <w:rStyle w:val="Italic"/>
          <w:rFonts w:ascii="Times New Roman" w:eastAsia="Georgia" w:hAnsi="Times New Roman" w:cs="Times New Roman"/>
          <w:i w:val="0"/>
          <w:iCs w:val="0"/>
          <w:sz w:val="24"/>
          <w:szCs w:val="24"/>
        </w:rPr>
        <w:lastRenderedPageBreak/>
        <w:t>физическими упражнениями: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организовывать проведение игр, игровых заданий и спортивных эстафет </w:t>
      </w:r>
      <w:r w:rsidRPr="004D3EA9">
        <w:rPr>
          <w:rFonts w:ascii="Times New Roman" w:hAnsi="Times New Roman" w:cs="Times New Roman"/>
          <w:sz w:val="24"/>
          <w:szCs w:val="24"/>
        </w:rPr>
        <w:br/>
        <w:t>(на выбор).</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игры и игровые задания;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и выполнять технику разучиваемых физических упражнений </w:t>
      </w:r>
      <w:r w:rsidRPr="004D3EA9">
        <w:rPr>
          <w:rFonts w:ascii="Times New Roman" w:hAnsi="Times New Roman" w:cs="Times New Roman"/>
          <w:sz w:val="24"/>
          <w:szCs w:val="24"/>
        </w:rPr>
        <w:br/>
        <w:t xml:space="preserve">и комбинаций гимнастических упражнений с </w:t>
      </w:r>
      <w:proofErr w:type="gramStart"/>
      <w:r w:rsidRPr="004D3EA9">
        <w:rPr>
          <w:rFonts w:ascii="Times New Roman" w:hAnsi="Times New Roman" w:cs="Times New Roman"/>
          <w:sz w:val="24"/>
          <w:szCs w:val="24"/>
        </w:rPr>
        <w:t>использованием</w:t>
      </w:r>
      <w:proofErr w:type="gramEnd"/>
      <w:r w:rsidRPr="004D3EA9">
        <w:rPr>
          <w:rFonts w:ascii="Times New Roman" w:hAnsi="Times New Roman" w:cs="Times New Roman"/>
          <w:sz w:val="24"/>
          <w:szCs w:val="24"/>
        </w:rPr>
        <w:t xml:space="preserve"> в том числе танцевальных шагов, поворотов, прыжков;</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технику выполнения комплексов гимнастических упражнений </w:t>
      </w:r>
      <w:r w:rsidRPr="004D3EA9">
        <w:rPr>
          <w:rFonts w:ascii="Times New Roman" w:hAnsi="Times New Roman" w:cs="Times New Roman"/>
          <w:sz w:val="24"/>
          <w:szCs w:val="24"/>
        </w:rPr>
        <w:br/>
        <w:t>для развития гибкости, координационно-скоростных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строевой и походный шаг.</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комплексы гимнастических упражнений и упражнений акробатики </w:t>
      </w:r>
      <w:r w:rsidRPr="004D3EA9">
        <w:rPr>
          <w:rFonts w:ascii="Times New Roman" w:hAnsi="Times New Roman" w:cs="Times New Roman"/>
          <w:sz w:val="24"/>
          <w:szCs w:val="24"/>
        </w:rPr>
        <w:br/>
        <w:t>с использованием и без использования гимнастических предметов (мяч, скакалка);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4D3EA9">
        <w:rPr>
          <w:rFonts w:ascii="Times New Roman" w:hAnsi="Times New Roman" w:cs="Times New Roman"/>
          <w:sz w:val="24"/>
          <w:szCs w:val="24"/>
        </w:rPr>
        <w:br/>
        <w:t xml:space="preserve">с толчком одной ногой, обеими ногами с прямыми и согнутыми коленями, прямо </w:t>
      </w:r>
      <w:r w:rsidRPr="004D3EA9">
        <w:rPr>
          <w:rFonts w:ascii="Times New Roman" w:hAnsi="Times New Roman" w:cs="Times New Roman"/>
          <w:sz w:val="24"/>
          <w:szCs w:val="24"/>
        </w:rPr>
        <w:br/>
        <w:t>и с полуповоротом, с места и с разбега, прыжки и подскоки через вращающуюся скакалку;</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0" w:name="_Toc101876899"/>
    </w:p>
    <w:bookmarkEnd w:id="250"/>
    <w:p w:rsidR="00C62DC1" w:rsidRPr="004D3EA9" w:rsidRDefault="00C62DC1" w:rsidP="00E54C32">
      <w:pPr>
        <w:pStyle w:val="body"/>
        <w:spacing w:line="240" w:lineRule="auto"/>
        <w:ind w:firstLine="709"/>
        <w:contextualSpacing/>
        <w:rPr>
          <w:rFonts w:ascii="Times New Roman" w:hAnsi="Times New Roman" w:cs="Times New Roman"/>
          <w:color w:val="171717"/>
          <w:sz w:val="24"/>
          <w:szCs w:val="24"/>
        </w:rPr>
      </w:pPr>
      <w:r w:rsidRPr="004D3EA9">
        <w:rPr>
          <w:rFonts w:ascii="Times New Roman" w:hAnsi="Times New Roman" w:cs="Times New Roman"/>
          <w:color w:val="171717"/>
          <w:sz w:val="24"/>
          <w:szCs w:val="24"/>
        </w:rPr>
        <w:t xml:space="preserve">К концу обучения в 4 классе </w:t>
      </w:r>
      <w:proofErr w:type="gramStart"/>
      <w:r w:rsidRPr="004D3EA9">
        <w:rPr>
          <w:rFonts w:ascii="Times New Roman" w:hAnsi="Times New Roman" w:cs="Times New Roman"/>
          <w:color w:val="171717"/>
          <w:sz w:val="24"/>
          <w:szCs w:val="24"/>
        </w:rPr>
        <w:t>обучающийся</w:t>
      </w:r>
      <w:proofErr w:type="gramEnd"/>
      <w:r w:rsidRPr="004D3EA9">
        <w:rPr>
          <w:rFonts w:ascii="Times New Roman" w:hAnsi="Times New Roman" w:cs="Times New Roman"/>
          <w:color w:val="171717"/>
          <w:sz w:val="24"/>
          <w:szCs w:val="24"/>
        </w:rPr>
        <w:t xml:space="preserve"> получит следующие предметные результаты по отдельным темам программы по физической культуре:</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Знания о физической культуре: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формулировать основные задачи физической культуры, объяснять отличия задач </w:t>
      </w:r>
      <w:r w:rsidRPr="004D3EA9">
        <w:rPr>
          <w:rFonts w:ascii="Times New Roman" w:hAnsi="Times New Roman" w:cs="Times New Roman"/>
          <w:sz w:val="24"/>
          <w:szCs w:val="24"/>
        </w:rPr>
        <w:lastRenderedPageBreak/>
        <w:t>физической культуры от задач спорта;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строевые команды;</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определять ситуации, требующие применения правил предупреждения травматизма;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определять состав спортивной одежды в зависимости от погодных условий </w:t>
      </w:r>
      <w:r w:rsidRPr="004D3EA9">
        <w:rPr>
          <w:rFonts w:ascii="Times New Roman" w:hAnsi="Times New Roman" w:cs="Times New Roman"/>
          <w:sz w:val="24"/>
          <w:szCs w:val="24"/>
        </w:rPr>
        <w:br/>
        <w:t>и условий занятий;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Способы физкультурной деятельности: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измерять показатели развития физических качеств и способностей </w:t>
      </w:r>
      <w:r w:rsidRPr="004D3EA9">
        <w:rPr>
          <w:rFonts w:ascii="Times New Roman" w:hAnsi="Times New Roman" w:cs="Times New Roman"/>
          <w:sz w:val="24"/>
          <w:szCs w:val="24"/>
        </w:rPr>
        <w:br/>
        <w:t>по методикам программы по физической культуре (гибкость, координационно-скоростные способности);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общаться и взаимодействовать в игровой деятельности;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Физическое совершенствование</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w:t>
      </w:r>
      <w:proofErr w:type="gramStart"/>
      <w:r w:rsidRPr="004D3EA9">
        <w:rPr>
          <w:rFonts w:ascii="Times New Roman" w:hAnsi="Times New Roman" w:cs="Times New Roman"/>
          <w:sz w:val="24"/>
          <w:szCs w:val="24"/>
        </w:rPr>
        <w:t>по контролю за величиной физической нагрузки при выполнении упражнений на развитие физических качеств по частоте</w:t>
      </w:r>
      <w:proofErr w:type="gramEnd"/>
      <w:r w:rsidRPr="004D3EA9">
        <w:rPr>
          <w:rFonts w:ascii="Times New Roman" w:hAnsi="Times New Roman" w:cs="Times New Roman"/>
          <w:sz w:val="24"/>
          <w:szCs w:val="24"/>
        </w:rPr>
        <w:t xml:space="preserve"> сердечных сокращений;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Спортивно-оздоровительная деятельность:</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спортивных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по взаимодействию в парах и группах </w:t>
      </w:r>
      <w:r w:rsidRPr="004D3EA9">
        <w:rPr>
          <w:rFonts w:ascii="Times New Roman" w:hAnsi="Times New Roman" w:cs="Times New Roman"/>
          <w:sz w:val="24"/>
          <w:szCs w:val="24"/>
        </w:rPr>
        <w:br/>
        <w:t>при разучивании специальных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проявлять физические качества гибкости, координации и быстроты </w:t>
      </w:r>
      <w:r w:rsidRPr="004D3EA9">
        <w:rPr>
          <w:rFonts w:ascii="Times New Roman" w:hAnsi="Times New Roman" w:cs="Times New Roman"/>
          <w:sz w:val="24"/>
          <w:szCs w:val="24"/>
        </w:rPr>
        <w:br/>
        <w:t>при выполнении специальных физических упражнений и упражнений основной гимнастики;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выявлять характерные ошибки при выполнении гимнастических упражнений и </w:t>
      </w:r>
      <w:r w:rsidRPr="004D3EA9">
        <w:rPr>
          <w:rFonts w:ascii="Times New Roman" w:hAnsi="Times New Roman" w:cs="Times New Roman"/>
          <w:sz w:val="24"/>
          <w:szCs w:val="24"/>
        </w:rPr>
        <w:lastRenderedPageBreak/>
        <w:t>техники плавания;</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различать, выполнять и озвучивать строевые команды;</w:t>
      </w:r>
    </w:p>
    <w:p w:rsidR="00C62DC1" w:rsidRPr="004D3EA9" w:rsidRDefault="00C62DC1" w:rsidP="00E54C32">
      <w:pPr>
        <w:pStyle w:val="list-dash"/>
        <w:spacing w:line="240" w:lineRule="auto"/>
        <w:ind w:left="0" w:firstLine="709"/>
        <w:contextualSpacing/>
        <w:rPr>
          <w:rFonts w:ascii="Times New Roman" w:hAnsi="Times New Roman" w:cs="Times New Roman"/>
          <w:spacing w:val="-1"/>
          <w:sz w:val="24"/>
          <w:szCs w:val="24"/>
        </w:rPr>
      </w:pPr>
      <w:r w:rsidRPr="004D3EA9">
        <w:rPr>
          <w:rFonts w:ascii="Times New Roman" w:hAnsi="Times New Roman" w:cs="Times New Roman"/>
          <w:spacing w:val="-1"/>
          <w:sz w:val="24"/>
          <w:szCs w:val="24"/>
        </w:rPr>
        <w:t>осваивать универсальные умения по взаимодействию в группах при разучивании и выполнении физических упражнений;</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описывать и демонстрировать правила соревновательной деятельности по виду спорта (на выбор);</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proofErr w:type="gramStart"/>
      <w:r w:rsidRPr="004D3EA9">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roofErr w:type="gramEnd"/>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технику танцевальных шагов, выполняемых индивидуально, парами, в группах;</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в самостоятельной организации </w:t>
      </w:r>
      <w:r w:rsidRPr="004D3EA9">
        <w:rPr>
          <w:rFonts w:ascii="Times New Roman" w:hAnsi="Times New Roman" w:cs="Times New Roman"/>
          <w:sz w:val="24"/>
          <w:szCs w:val="24"/>
        </w:rPr>
        <w:br/>
        <w:t>и проведении подвижных игр, игровых заданий, спортивных эстафет;</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осваивать универсальные умения управлять эмоциями в процессе учебной </w:t>
      </w:r>
      <w:r w:rsidRPr="004D3EA9">
        <w:rPr>
          <w:rFonts w:ascii="Times New Roman" w:hAnsi="Times New Roman" w:cs="Times New Roman"/>
          <w:sz w:val="24"/>
          <w:szCs w:val="24"/>
        </w:rPr>
        <w:br/>
        <w:t>и игровой деятельности;</w:t>
      </w:r>
    </w:p>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осваивать технические действия из спортивных игр.</w:t>
      </w:r>
      <w:bookmarkStart w:id="251" w:name="_Toc101876900"/>
    </w:p>
    <w:bookmarkEnd w:id="251"/>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Содержание обучения в 1 классе.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Исходные положения в физических упражнениях: стойки, упоры, седы, </w:t>
      </w:r>
      <w:proofErr w:type="gramStart"/>
      <w:r w:rsidRPr="004D3EA9">
        <w:rPr>
          <w:rFonts w:ascii="Times New Roman" w:hAnsi="Times New Roman" w:cs="Times New Roman"/>
          <w:sz w:val="24"/>
          <w:szCs w:val="24"/>
        </w:rPr>
        <w:t>положения</w:t>
      </w:r>
      <w:proofErr w:type="gramEnd"/>
      <w:r w:rsidRPr="004D3EA9">
        <w:rPr>
          <w:rFonts w:ascii="Times New Roman" w:hAnsi="Times New Roman" w:cs="Times New Roman"/>
          <w:sz w:val="24"/>
          <w:szCs w:val="24"/>
        </w:rPr>
        <w:t xml:space="preserve"> лёжа, сидя, у опоры.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4D3EA9" w:rsidRDefault="00C62DC1" w:rsidP="00E54C32">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Место для занятий физическими упражнениями. Спортивное оборудование </w:t>
      </w:r>
      <w:r w:rsidRPr="004D3EA9">
        <w:rPr>
          <w:rFonts w:ascii="Times New Roman" w:hAnsi="Times New Roman" w:cs="Times New Roman"/>
          <w:spacing w:val="3"/>
          <w:sz w:val="24"/>
          <w:szCs w:val="24"/>
        </w:rPr>
        <w:br/>
        <w:t>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Распорядок дня. Личная гигиена. Основные правила личной гигиены.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Самоконтроль. Строевые команды, построение, расчёт.</w:t>
      </w:r>
    </w:p>
    <w:p w:rsidR="00C62DC1" w:rsidRPr="004D3EA9" w:rsidRDefault="00C62DC1" w:rsidP="00E54C32">
      <w:pPr>
        <w:pStyle w:val="body"/>
        <w:spacing w:line="240" w:lineRule="auto"/>
        <w:ind w:firstLine="709"/>
        <w:contextualSpacing/>
        <w:rPr>
          <w:rStyle w:val="Bold"/>
          <w:rFonts w:ascii="Times New Roman" w:hAnsi="Times New Roman" w:cs="Times New Roman"/>
          <w:b w:val="0"/>
          <w:bCs w:val="0"/>
          <w:sz w:val="24"/>
          <w:szCs w:val="24"/>
        </w:rPr>
      </w:pPr>
      <w:r w:rsidRPr="004D3EA9">
        <w:rPr>
          <w:rStyle w:val="Bold"/>
          <w:rFonts w:ascii="Times New Roman" w:hAnsi="Times New Roman" w:cs="Times New Roman"/>
          <w:b w:val="0"/>
          <w:bCs w:val="0"/>
          <w:sz w:val="24"/>
          <w:szCs w:val="24"/>
        </w:rPr>
        <w:t>Физические упражнения.</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w:t>
      </w:r>
      <w:r w:rsidRPr="004D3EA9">
        <w:rPr>
          <w:rFonts w:ascii="Times New Roman" w:hAnsi="Times New Roman" w:cs="Times New Roman"/>
          <w:sz w:val="24"/>
          <w:szCs w:val="24"/>
        </w:rPr>
        <w:br/>
        <w:t xml:space="preserve">и в полуприседе («жираф»), </w:t>
      </w:r>
      <w:proofErr w:type="gramStart"/>
      <w:r w:rsidRPr="004D3EA9">
        <w:rPr>
          <w:rFonts w:ascii="Times New Roman" w:hAnsi="Times New Roman" w:cs="Times New Roman"/>
          <w:sz w:val="24"/>
          <w:szCs w:val="24"/>
        </w:rPr>
        <w:t>шаги</w:t>
      </w:r>
      <w:proofErr w:type="gramEnd"/>
      <w:r w:rsidRPr="004D3EA9">
        <w:rPr>
          <w:rFonts w:ascii="Times New Roman" w:hAnsi="Times New Roman" w:cs="Times New Roman"/>
          <w:sz w:val="24"/>
          <w:szCs w:val="24"/>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Освоение техники выполнения упражнений </w:t>
      </w:r>
      <w:r w:rsidRPr="004D3EA9">
        <w:rPr>
          <w:rFonts w:ascii="Times New Roman" w:hAnsi="Times New Roman" w:cs="Times New Roman"/>
          <w:sz w:val="24"/>
          <w:szCs w:val="24"/>
        </w:rPr>
        <w:br/>
        <w:t>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Подводящие упражнения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Группировка, кувырок в сторону, освоение подводящих упражнений </w:t>
      </w:r>
      <w:r w:rsidRPr="004D3EA9">
        <w:rPr>
          <w:rFonts w:ascii="Times New Roman" w:hAnsi="Times New Roman" w:cs="Times New Roman"/>
          <w:sz w:val="24"/>
          <w:szCs w:val="24"/>
        </w:rPr>
        <w:br/>
        <w:t>к выполнению продольных и поперечных шпагатов («ящерка»).</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Удержание скакалки. </w:t>
      </w:r>
      <w:proofErr w:type="gramStart"/>
      <w:r w:rsidRPr="004D3EA9">
        <w:rPr>
          <w:rFonts w:ascii="Times New Roman" w:hAnsi="Times New Roman" w:cs="Times New Roman"/>
          <w:sz w:val="24"/>
          <w:szCs w:val="24"/>
        </w:rPr>
        <w:t>Вращение кистью руки скакалки, сложенной вчетверо, – перед собой, сложенной вдвое – поочерёдно в лицевой, боковой плоскостях.</w:t>
      </w:r>
      <w:proofErr w:type="gramEnd"/>
      <w:r w:rsidRPr="004D3EA9">
        <w:rPr>
          <w:rFonts w:ascii="Times New Roman" w:hAnsi="Times New Roman" w:cs="Times New Roman"/>
          <w:sz w:val="24"/>
          <w:szCs w:val="24"/>
        </w:rPr>
        <w:t xml:space="preserve"> Подскоки через скакалку вперёд, назад. Прыжки через скакалку вперёд, назад. Игровые задания со скакалкой.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танцевальных шагов: «буратино», «ковырялочка», «верёвочка».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Бег, сочетаемый с круговыми движениями руками.</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при выполнении организующих команд.</w:t>
      </w:r>
      <w:bookmarkStart w:id="252" w:name="_Toc101876902"/>
    </w:p>
    <w:bookmarkEnd w:id="252"/>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Содержание обучения во 2 классе.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по видам разминки.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Общая разминка.</w:t>
      </w:r>
      <w:r w:rsidRPr="004D3EA9">
        <w:rPr>
          <w:rFonts w:ascii="Times New Roman" w:hAnsi="Times New Roman" w:cs="Times New Roman"/>
          <w:sz w:val="24"/>
          <w:szCs w:val="24"/>
        </w:rPr>
        <w:t xml:space="preserve"> Упражнения общей разминки. Повторение разученных упражнений. </w:t>
      </w:r>
      <w:proofErr w:type="gramStart"/>
      <w:r w:rsidRPr="004D3EA9">
        <w:rPr>
          <w:rFonts w:ascii="Times New Roman" w:hAnsi="Times New Roman" w:cs="Times New Roman"/>
          <w:sz w:val="24"/>
          <w:szCs w:val="24"/>
        </w:rPr>
        <w:t>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4D3EA9">
        <w:rPr>
          <w:rFonts w:ascii="Times New Roman" w:hAnsi="Times New Roman" w:cs="Times New Roman"/>
          <w:sz w:val="24"/>
          <w:szCs w:val="24"/>
        </w:rPr>
        <w:t xml:space="preserve"> ног животом, грудью («складочка»).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Style w:val="Bold"/>
          <w:rFonts w:ascii="Times New Roman" w:hAnsi="Times New Roman" w:cs="Times New Roman"/>
          <w:b w:val="0"/>
          <w:bCs w:val="0"/>
          <w:sz w:val="24"/>
          <w:szCs w:val="24"/>
        </w:rPr>
        <w:t>Партерная разминка.</w:t>
      </w:r>
      <w:r w:rsidRPr="004D3EA9">
        <w:rPr>
          <w:rFonts w:ascii="Times New Roman" w:hAnsi="Times New Roman" w:cs="Times New Roman"/>
          <w:sz w:val="24"/>
          <w:szCs w:val="24"/>
        </w:rPr>
        <w:t xml:space="preserve"> </w:t>
      </w:r>
      <w:proofErr w:type="gramStart"/>
      <w:r w:rsidRPr="004D3EA9">
        <w:rPr>
          <w:rFonts w:ascii="Times New Roman" w:hAnsi="Times New Roman" w:cs="Times New Roman"/>
          <w:sz w:val="24"/>
          <w:szCs w:val="24"/>
        </w:rPr>
        <w:t>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w:t>
      </w:r>
      <w:proofErr w:type="gramStart"/>
      <w:r w:rsidRPr="004D3EA9">
        <w:rPr>
          <w:rFonts w:ascii="Times New Roman" w:hAnsi="Times New Roman" w:cs="Times New Roman"/>
          <w:sz w:val="24"/>
          <w:szCs w:val="24"/>
        </w:rPr>
        <w:t>ноги</w:t>
      </w:r>
      <w:proofErr w:type="gramEnd"/>
      <w:r w:rsidRPr="004D3EA9">
        <w:rPr>
          <w:rFonts w:ascii="Times New Roman" w:hAnsi="Times New Roman" w:cs="Times New Roman"/>
          <w:sz w:val="24"/>
          <w:szCs w:val="24"/>
        </w:rPr>
        <w:t xml:space="preserve"> назад стоя на колене (махи назад) поочерёдно правой и левой ногой, прямые ноги разведены </w:t>
      </w:r>
      <w:r w:rsidRPr="004D3EA9">
        <w:rPr>
          <w:rFonts w:ascii="Times New Roman" w:hAnsi="Times New Roman" w:cs="Times New Roman"/>
          <w:sz w:val="24"/>
          <w:szCs w:val="24"/>
        </w:rPr>
        <w:lastRenderedPageBreak/>
        <w:t>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4D3EA9" w:rsidRDefault="00C62DC1" w:rsidP="00E54C32">
      <w:pPr>
        <w:pStyle w:val="body"/>
        <w:spacing w:line="240" w:lineRule="auto"/>
        <w:ind w:firstLine="709"/>
        <w:contextualSpacing/>
        <w:rPr>
          <w:rFonts w:ascii="Times New Roman" w:hAnsi="Times New Roman" w:cs="Times New Roman"/>
          <w:spacing w:val="-1"/>
          <w:sz w:val="24"/>
          <w:szCs w:val="24"/>
        </w:rPr>
      </w:pPr>
      <w:r w:rsidRPr="004D3EA9">
        <w:rPr>
          <w:rStyle w:val="Bold"/>
          <w:rFonts w:ascii="Times New Roman" w:hAnsi="Times New Roman" w:cs="Times New Roman"/>
          <w:b w:val="0"/>
          <w:bCs w:val="0"/>
          <w:spacing w:val="-1"/>
          <w:sz w:val="24"/>
          <w:szCs w:val="24"/>
        </w:rPr>
        <w:t>Разминка у опоры.</w:t>
      </w:r>
      <w:r w:rsidRPr="004D3EA9">
        <w:rPr>
          <w:rFonts w:ascii="Times New Roman" w:hAnsi="Times New Roman" w:cs="Times New Roman"/>
          <w:spacing w:val="-1"/>
          <w:sz w:val="24"/>
          <w:szCs w:val="24"/>
        </w:rPr>
        <w:t xml:space="preserve"> </w:t>
      </w:r>
      <w:proofErr w:type="gramStart"/>
      <w:r w:rsidRPr="004D3EA9">
        <w:rPr>
          <w:rFonts w:ascii="Times New Roman" w:hAnsi="Times New Roman" w:cs="Times New Roman"/>
          <w:spacing w:val="-1"/>
          <w:sz w:val="24"/>
          <w:szCs w:val="24"/>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w:t>
      </w:r>
      <w:proofErr w:type="gramEnd"/>
      <w:r w:rsidRPr="004D3EA9">
        <w:rPr>
          <w:rFonts w:ascii="Times New Roman" w:hAnsi="Times New Roman" w:cs="Times New Roman"/>
          <w:spacing w:val="-1"/>
          <w:sz w:val="24"/>
          <w:szCs w:val="24"/>
        </w:rPr>
        <w:t xml:space="preserve">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pacing w:val="-4"/>
          <w:sz w:val="24"/>
          <w:szCs w:val="24"/>
        </w:rPr>
      </w:pPr>
      <w:r w:rsidRPr="004D3EA9">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упражнений: кувырок вперёд, назад, шпагат, колесо, мост из </w:t>
      </w:r>
      <w:proofErr w:type="gramStart"/>
      <w:r w:rsidRPr="004D3EA9">
        <w:rPr>
          <w:rFonts w:ascii="Times New Roman" w:hAnsi="Times New Roman" w:cs="Times New Roman"/>
          <w:sz w:val="24"/>
          <w:szCs w:val="24"/>
        </w:rPr>
        <w:t>положения</w:t>
      </w:r>
      <w:proofErr w:type="gramEnd"/>
      <w:r w:rsidRPr="004D3EA9">
        <w:rPr>
          <w:rFonts w:ascii="Times New Roman" w:hAnsi="Times New Roman" w:cs="Times New Roman"/>
          <w:sz w:val="24"/>
          <w:szCs w:val="24"/>
        </w:rPr>
        <w:t xml:space="preserve"> сидя, стоя и вставание из положения мост.</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Бросок мяча в заданную плоскость и ловля мяча. Серия отбивов мяча.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 xml:space="preserve">Комбинации упражнений. Осваиваем соединение изученных упражнений </w:t>
      </w:r>
      <w:r w:rsidRPr="004D3EA9">
        <w:rPr>
          <w:rStyle w:val="BoldItalic"/>
          <w:rFonts w:ascii="Times New Roman" w:eastAsia="Calibri" w:hAnsi="Times New Roman" w:cs="Times New Roman"/>
          <w:b w:val="0"/>
          <w:bCs w:val="0"/>
          <w:i w:val="0"/>
          <w:iCs w:val="0"/>
          <w:sz w:val="24"/>
          <w:szCs w:val="24"/>
        </w:rPr>
        <w:br/>
        <w:t>в комбинации.</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Пример:</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4D3EA9" w:rsidRDefault="00C62DC1" w:rsidP="00E54C32">
      <w:pPr>
        <w:pStyle w:val="body"/>
        <w:spacing w:line="240" w:lineRule="auto"/>
        <w:ind w:firstLine="709"/>
        <w:contextualSpacing/>
        <w:rPr>
          <w:rStyle w:val="Italic"/>
          <w:rFonts w:ascii="Times New Roman" w:eastAsia="Georgia" w:hAnsi="Times New Roman" w:cs="Times New Roman"/>
          <w:i w:val="0"/>
          <w:iCs w:val="0"/>
          <w:sz w:val="24"/>
          <w:szCs w:val="24"/>
        </w:rPr>
      </w:pPr>
      <w:r w:rsidRPr="004D3EA9">
        <w:rPr>
          <w:rStyle w:val="Italic"/>
          <w:rFonts w:ascii="Times New Roman" w:eastAsia="Georgia" w:hAnsi="Times New Roman" w:cs="Times New Roman"/>
          <w:i w:val="0"/>
          <w:iCs w:val="0"/>
          <w:sz w:val="24"/>
          <w:szCs w:val="24"/>
        </w:rPr>
        <w:t>Основная гимнастика.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универсальных умений дыхания во время выполнения гимнастических упражнений.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танцевальных шагов: шаги с подскоками (вперёд, назад, </w:t>
      </w:r>
      <w:r w:rsidRPr="004D3EA9">
        <w:rPr>
          <w:rFonts w:ascii="Times New Roman" w:hAnsi="Times New Roman" w:cs="Times New Roman"/>
          <w:sz w:val="24"/>
          <w:szCs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Ролевые игры и игровые задания с использованием освоенных упражнений </w:t>
      </w:r>
      <w:r w:rsidRPr="004D3EA9">
        <w:rPr>
          <w:rFonts w:ascii="Times New Roman" w:hAnsi="Times New Roman" w:cs="Times New Roman"/>
          <w:sz w:val="24"/>
          <w:szCs w:val="24"/>
        </w:rPr>
        <w:br/>
        <w:t>и танцевальных шагов. Спортивные эстафеты с мячом, со скакалкой. Спортивные игры. Туристические игры и задания.</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Освоение универсальных умений при выполнении организующих команд </w:t>
      </w:r>
      <w:r w:rsidRPr="004D3EA9">
        <w:rPr>
          <w:rFonts w:ascii="Times New Roman" w:hAnsi="Times New Roman" w:cs="Times New Roman"/>
          <w:sz w:val="24"/>
          <w:szCs w:val="24"/>
        </w:rPr>
        <w:br/>
        <w:t xml:space="preserve">и строевых упражнений: построение и перестроение в одну, две шеренги, стоя </w:t>
      </w:r>
      <w:r w:rsidRPr="004D3EA9">
        <w:rPr>
          <w:rFonts w:ascii="Times New Roman" w:hAnsi="Times New Roman" w:cs="Times New Roman"/>
          <w:sz w:val="24"/>
          <w:szCs w:val="24"/>
        </w:rPr>
        <w:br/>
        <w:t>на месте, повороты направо и налево, передвижение в колонне по</w:t>
      </w:r>
      <w:bookmarkStart w:id="253" w:name="_Toc101876903"/>
      <w:r w:rsidRPr="004D3EA9">
        <w:rPr>
          <w:rFonts w:ascii="Times New Roman" w:hAnsi="Times New Roman" w:cs="Times New Roman"/>
          <w:sz w:val="24"/>
          <w:szCs w:val="24"/>
        </w:rPr>
        <w:t xml:space="preserve"> одному </w:t>
      </w:r>
      <w:r w:rsidRPr="004D3EA9">
        <w:rPr>
          <w:rFonts w:ascii="Times New Roman" w:hAnsi="Times New Roman" w:cs="Times New Roman"/>
          <w:sz w:val="24"/>
          <w:szCs w:val="24"/>
        </w:rPr>
        <w:br/>
        <w:t>с равномерной скоростью</w:t>
      </w:r>
    </w:p>
    <w:bookmarkEnd w:id="253"/>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Содержание обучения в 3 классе.</w:t>
      </w:r>
    </w:p>
    <w:p w:rsidR="00C62DC1" w:rsidRPr="004D3EA9" w:rsidRDefault="00C62DC1" w:rsidP="00E54C32">
      <w:pPr>
        <w:pStyle w:val="body"/>
        <w:spacing w:line="240" w:lineRule="auto"/>
        <w:ind w:firstLine="709"/>
        <w:contextualSpacing/>
        <w:rPr>
          <w:rFonts w:ascii="Times New Roman" w:hAnsi="Times New Roman" w:cs="Times New Roman"/>
          <w:spacing w:val="-2"/>
          <w:sz w:val="24"/>
          <w:szCs w:val="24"/>
        </w:rPr>
      </w:pPr>
      <w:r w:rsidRPr="004D3EA9">
        <w:rPr>
          <w:rFonts w:ascii="Times New Roman" w:hAnsi="Times New Roman" w:cs="Times New Roman"/>
          <w:spacing w:val="-2"/>
          <w:sz w:val="24"/>
          <w:szCs w:val="24"/>
        </w:rPr>
        <w:t xml:space="preserve">Нагрузка. Влияние нагрузки на мышцы. Влияние утренней гимнастики </w:t>
      </w:r>
      <w:r w:rsidRPr="004D3EA9">
        <w:rPr>
          <w:rFonts w:ascii="Times New Roman" w:hAnsi="Times New Roman" w:cs="Times New Roman"/>
          <w:spacing w:val="-2"/>
          <w:sz w:val="24"/>
          <w:szCs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Выполнение универсальных умений при выполнении организующих команд </w:t>
      </w:r>
      <w:r w:rsidRPr="004D3EA9">
        <w:rPr>
          <w:rFonts w:ascii="Times New Roman" w:hAnsi="Times New Roman" w:cs="Times New Roman"/>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упражнений основной гимнастики </w:t>
      </w:r>
      <w:r w:rsidRPr="004D3EA9">
        <w:rPr>
          <w:rFonts w:ascii="Times New Roman" w:hAnsi="Times New Roman" w:cs="Times New Roman"/>
          <w:sz w:val="24"/>
          <w:szCs w:val="24"/>
        </w:rPr>
        <w:br/>
        <w:t>на развитие отдельных мышечных групп.</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4D3EA9" w:rsidRDefault="00C62DC1" w:rsidP="00E54C32">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Овладение техникой выполнения серии поворотов и прыжков, в том числе </w:t>
      </w:r>
      <w:r w:rsidRPr="004D3EA9">
        <w:rPr>
          <w:rFonts w:ascii="Times New Roman" w:hAnsi="Times New Roman" w:cs="Times New Roman"/>
          <w:spacing w:val="3"/>
          <w:sz w:val="24"/>
          <w:szCs w:val="24"/>
        </w:rPr>
        <w:br/>
        <w:t>с использованием гимнастических предметов.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Выполнение заданий в ролевых играх и игровых заданий.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54" w:name="_Toc101876904"/>
    </w:p>
    <w:bookmarkEnd w:id="254"/>
    <w:p w:rsidR="00C62DC1" w:rsidRPr="004D3EA9" w:rsidRDefault="00C62DC1" w:rsidP="00E54C32">
      <w:pPr>
        <w:pStyle w:val="list-dash"/>
        <w:spacing w:line="240" w:lineRule="auto"/>
        <w:ind w:left="0" w:firstLine="709"/>
        <w:contextualSpacing/>
        <w:rPr>
          <w:rFonts w:ascii="Times New Roman" w:hAnsi="Times New Roman" w:cs="Times New Roman"/>
          <w:sz w:val="24"/>
          <w:szCs w:val="24"/>
        </w:rPr>
      </w:pPr>
      <w:r w:rsidRPr="004D3EA9">
        <w:rPr>
          <w:rFonts w:ascii="Times New Roman" w:hAnsi="Times New Roman" w:cs="Times New Roman"/>
          <w:sz w:val="24"/>
          <w:szCs w:val="24"/>
        </w:rPr>
        <w:t>Содержание обучения в 4 классе.</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Физическое воспитание и физическое совершенствование. Спорт </w:t>
      </w:r>
      <w:r w:rsidRPr="004D3EA9">
        <w:rPr>
          <w:rFonts w:ascii="Times New Roman" w:hAnsi="Times New Roman" w:cs="Times New Roman"/>
          <w:sz w:val="24"/>
          <w:szCs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lastRenderedPageBreak/>
        <w:t xml:space="preserve">Освоение методов подбора упражнений для физического совершенствования </w:t>
      </w:r>
      <w:r w:rsidRPr="004D3EA9">
        <w:rPr>
          <w:rFonts w:ascii="Times New Roman" w:hAnsi="Times New Roman" w:cs="Times New Roman"/>
          <w:sz w:val="24"/>
          <w:szCs w:val="24"/>
        </w:rPr>
        <w:b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разминкипо её видам.</w:t>
      </w:r>
    </w:p>
    <w:p w:rsidR="00C62DC1" w:rsidRPr="004D3EA9" w:rsidRDefault="00C62DC1" w:rsidP="00E54C32">
      <w:pPr>
        <w:pStyle w:val="body"/>
        <w:spacing w:line="240" w:lineRule="auto"/>
        <w:ind w:firstLine="709"/>
        <w:contextualSpacing/>
        <w:rPr>
          <w:rFonts w:ascii="Times New Roman" w:hAnsi="Times New Roman" w:cs="Times New Roman"/>
          <w:spacing w:val="3"/>
          <w:sz w:val="24"/>
          <w:szCs w:val="24"/>
        </w:rPr>
      </w:pPr>
      <w:r w:rsidRPr="004D3EA9">
        <w:rPr>
          <w:rFonts w:ascii="Times New Roman" w:hAnsi="Times New Roman" w:cs="Times New Roman"/>
          <w:spacing w:val="3"/>
          <w:sz w:val="24"/>
          <w:szCs w:val="24"/>
        </w:rPr>
        <w:t xml:space="preserve">Освоение методов организации и проведения спортивных эстафет, игр </w:t>
      </w:r>
      <w:r w:rsidRPr="004D3EA9">
        <w:rPr>
          <w:rFonts w:ascii="Times New Roman" w:hAnsi="Times New Roman" w:cs="Times New Roman"/>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C62DC1" w:rsidRPr="004D3EA9" w:rsidRDefault="00C62DC1" w:rsidP="00E54C32">
      <w:pPr>
        <w:pStyle w:val="body"/>
        <w:spacing w:line="240" w:lineRule="auto"/>
        <w:ind w:firstLine="709"/>
        <w:contextualSpacing/>
        <w:rPr>
          <w:rStyle w:val="BoldItalic"/>
          <w:rFonts w:ascii="Times New Roman" w:eastAsia="Calibri" w:hAnsi="Times New Roman" w:cs="Times New Roman"/>
          <w:b w:val="0"/>
          <w:bCs w:val="0"/>
          <w:i w:val="0"/>
          <w:iCs w:val="0"/>
          <w:sz w:val="24"/>
          <w:szCs w:val="24"/>
        </w:rPr>
      </w:pPr>
      <w:r w:rsidRPr="004D3EA9">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C62DC1" w:rsidRPr="004D3EA9"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B176B5" w:rsidRPr="0061385A" w:rsidRDefault="00C62DC1" w:rsidP="00E54C32">
      <w:pPr>
        <w:pStyle w:val="body"/>
        <w:spacing w:line="240" w:lineRule="auto"/>
        <w:ind w:firstLine="709"/>
        <w:contextualSpacing/>
        <w:rPr>
          <w:rFonts w:ascii="Times New Roman" w:hAnsi="Times New Roman" w:cs="Times New Roman"/>
          <w:sz w:val="24"/>
          <w:szCs w:val="24"/>
        </w:rPr>
      </w:pPr>
      <w:r w:rsidRPr="004D3EA9">
        <w:rPr>
          <w:rFonts w:ascii="Times New Roman" w:hAnsi="Times New Roman" w:cs="Times New Roman"/>
          <w:sz w:val="24"/>
          <w:szCs w:val="24"/>
        </w:rPr>
        <w:t xml:space="preserve">Освоение акробатических упражнений: мост из </w:t>
      </w:r>
      <w:proofErr w:type="gramStart"/>
      <w:r w:rsidRPr="004D3EA9">
        <w:rPr>
          <w:rFonts w:ascii="Times New Roman" w:hAnsi="Times New Roman" w:cs="Times New Roman"/>
          <w:sz w:val="24"/>
          <w:szCs w:val="24"/>
        </w:rPr>
        <w:t>положения</w:t>
      </w:r>
      <w:proofErr w:type="gramEnd"/>
      <w:r w:rsidRPr="004D3EA9">
        <w:rPr>
          <w:rFonts w:ascii="Times New Roman" w:hAnsi="Times New Roman" w:cs="Times New Roman"/>
          <w:sz w:val="24"/>
          <w:szCs w:val="24"/>
        </w:rPr>
        <w:t xml:space="preserve"> стоя и поднятие </w:t>
      </w:r>
      <w:r w:rsidRPr="004D3EA9">
        <w:rPr>
          <w:rFonts w:ascii="Times New Roman" w:hAnsi="Times New Roman" w:cs="Times New Roman"/>
          <w:sz w:val="24"/>
          <w:szCs w:val="24"/>
        </w:rPr>
        <w:br/>
        <w:t>из моста, шпагаты: поперечный или продольный, стойка на руках, колесо.</w:t>
      </w:r>
    </w:p>
    <w:p w:rsidR="00B176B5" w:rsidRDefault="00B176B5" w:rsidP="00E54C32">
      <w:pPr>
        <w:tabs>
          <w:tab w:val="left" w:pos="451"/>
        </w:tabs>
        <w:spacing w:after="0" w:line="240" w:lineRule="auto"/>
        <w:ind w:firstLine="709"/>
        <w:jc w:val="both"/>
        <w:rPr>
          <w:rFonts w:ascii="Times New Roman" w:hAnsi="Times New Roman"/>
          <w:sz w:val="24"/>
          <w:szCs w:val="24"/>
          <w:lang w:val="ru-RU"/>
        </w:rPr>
      </w:pPr>
    </w:p>
    <w:p w:rsidR="00CA2E26" w:rsidRPr="00B176B5" w:rsidRDefault="00B176B5" w:rsidP="00E54C32">
      <w:pPr>
        <w:pStyle w:val="10"/>
        <w:pBdr>
          <w:bottom w:val="none" w:sz="0" w:space="0" w:color="auto"/>
        </w:pBdr>
        <w:spacing w:before="0" w:line="240" w:lineRule="auto"/>
        <w:ind w:firstLine="708"/>
        <w:jc w:val="both"/>
        <w:rPr>
          <w:bCs/>
          <w:sz w:val="24"/>
          <w:szCs w:val="24"/>
          <w:lang w:val="ru-RU" w:eastAsia="ru-RU"/>
        </w:rPr>
      </w:pPr>
      <w:r w:rsidRPr="00B176B5">
        <w:rPr>
          <w:bCs/>
          <w:sz w:val="24"/>
          <w:szCs w:val="24"/>
          <w:lang w:val="ru-RU" w:eastAsia="ru-RU"/>
        </w:rPr>
        <w:t>ПРОГРАММА ФОРМИРОВАНИЯ УНИВЕРСАЛЬНЫХ УЧЕБНЫХ ДЕЙСТВИЙ.</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4D3EA9" w:rsidRDefault="00CA2E26"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4D3EA9" w:rsidRDefault="00CA2E26" w:rsidP="00E54C32">
      <w:pPr>
        <w:tabs>
          <w:tab w:val="left" w:pos="851"/>
        </w:tabs>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развивающиеся УУД обеспечивают протекание учебного процесса </w:t>
      </w:r>
      <w:r w:rsidRPr="004D3EA9">
        <w:rPr>
          <w:rFonts w:ascii="Times New Roman" w:eastAsia="SchoolBookSanPin" w:hAnsi="Times New Roman"/>
          <w:sz w:val="24"/>
          <w:szCs w:val="24"/>
          <w:lang w:val="ru-RU"/>
        </w:rPr>
        <w:b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4D3EA9">
        <w:rPr>
          <w:rFonts w:ascii="Times New Roman" w:eastAsia="SchoolBookSanPin" w:hAnsi="Times New Roman"/>
          <w:sz w:val="24"/>
          <w:szCs w:val="24"/>
          <w:lang w:val="ru-RU"/>
        </w:rPr>
        <w:br/>
        <w:t xml:space="preserve">и составляющих его операций, что позволяет обучающемуся использовать освоенные </w:t>
      </w:r>
      <w:r w:rsidRPr="004D3EA9">
        <w:rPr>
          <w:rFonts w:ascii="Times New Roman" w:eastAsia="SchoolBookSanPin" w:hAnsi="Times New Roman"/>
          <w:sz w:val="24"/>
          <w:szCs w:val="24"/>
          <w:lang w:val="ru-RU"/>
        </w:rPr>
        <w:lastRenderedPageBreak/>
        <w:t>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CA2E26" w:rsidRPr="0061385A" w:rsidRDefault="00CA2E26" w:rsidP="00E54C32">
      <w:pPr>
        <w:spacing w:after="0" w:line="240" w:lineRule="auto"/>
        <w:ind w:firstLine="709"/>
        <w:jc w:val="both"/>
        <w:rPr>
          <w:b/>
          <w:sz w:val="24"/>
          <w:szCs w:val="24"/>
          <w:lang w:val="ru-RU"/>
        </w:rPr>
      </w:pPr>
      <w:r w:rsidRPr="004D3EA9">
        <w:rPr>
          <w:rFonts w:ascii="Times New Roman" w:eastAsia="SchoolBookSanPin" w:hAnsi="Times New Roman"/>
          <w:sz w:val="24"/>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4D3EA9">
        <w:rPr>
          <w:rFonts w:ascii="Times New Roman" w:eastAsia="SchoolBookSanPin" w:hAnsi="Times New Roman"/>
          <w:sz w:val="24"/>
          <w:szCs w:val="24"/>
          <w:lang w:val="ru-RU"/>
        </w:rPr>
        <w:t>обучающегося</w:t>
      </w:r>
      <w:proofErr w:type="gramEnd"/>
      <w:r w:rsidRPr="004D3EA9">
        <w:rPr>
          <w:rFonts w:ascii="Times New Roman" w:eastAsia="SchoolBookSanPin" w:hAnsi="Times New Roman"/>
          <w:sz w:val="24"/>
          <w:szCs w:val="24"/>
          <w:lang w:val="ru-RU"/>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bCs/>
          <w:sz w:val="24"/>
          <w:szCs w:val="24"/>
          <w:lang w:val="ru-RU"/>
        </w:rPr>
        <w:t xml:space="preserve">Познавательные </w:t>
      </w:r>
      <w:r w:rsidR="00542CD2" w:rsidRPr="004D3EA9">
        <w:rPr>
          <w:rFonts w:ascii="Times New Roman" w:eastAsia="SchoolBookSanPin" w:hAnsi="Times New Roman"/>
          <w:sz w:val="24"/>
          <w:szCs w:val="24"/>
          <w:lang w:val="ru-RU"/>
        </w:rPr>
        <w:t>УУДотражают совокупность операций, участвующих</w:t>
      </w:r>
      <w:r w:rsidR="005C6810"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в учебно-познавательной деятельности</w:t>
      </w:r>
      <w:r w:rsidR="00542CD2" w:rsidRPr="004D3EA9">
        <w:rPr>
          <w:rFonts w:ascii="Times New Roman" w:eastAsia="SchoolBookSanPin" w:hAnsi="Times New Roman"/>
          <w:sz w:val="24"/>
          <w:szCs w:val="24"/>
          <w:lang w:val="ru-RU"/>
        </w:rPr>
        <w:t xml:space="preserve"> обучающихся и включают:</w:t>
      </w:r>
      <w:proofErr w:type="gramEnd"/>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w:t>
      </w:r>
      <w:proofErr w:type="gramStart"/>
      <w:r w:rsidRPr="004D3EA9">
        <w:rPr>
          <w:rFonts w:ascii="Times New Roman" w:eastAsia="SchoolBookSanPin" w:hAnsi="Times New Roman"/>
          <w:sz w:val="24"/>
          <w:szCs w:val="24"/>
          <w:lang w:val="ru-RU"/>
        </w:rPr>
        <w:t>о-</w:t>
      </w:r>
      <w:proofErr w:type="gramEnd"/>
      <w:r w:rsidRPr="004D3EA9">
        <w:rPr>
          <w:rFonts w:ascii="Times New Roman" w:eastAsia="SchoolBookSanPin" w:hAnsi="Times New Roman"/>
          <w:sz w:val="24"/>
          <w:szCs w:val="24"/>
          <w:lang w:val="ru-RU"/>
        </w:rPr>
        <w:t xml:space="preserve"> и видеоформатах (возможно на экране).</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Познавательные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roofErr w:type="gramEnd"/>
    </w:p>
    <w:p w:rsidR="00542CD2"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являются основанием для формирования </w:t>
      </w:r>
      <w:proofErr w:type="gramStart"/>
      <w:r w:rsidRPr="004D3EA9">
        <w:rPr>
          <w:rFonts w:ascii="Times New Roman" w:eastAsia="SchoolBookSanPin" w:hAnsi="Times New Roman"/>
          <w:sz w:val="24"/>
          <w:szCs w:val="24"/>
          <w:lang w:val="ru-RU"/>
        </w:rPr>
        <w:t>готовности</w:t>
      </w:r>
      <w:proofErr w:type="gramEnd"/>
      <w:r w:rsidRPr="004D3EA9">
        <w:rPr>
          <w:rFonts w:ascii="Times New Roman" w:eastAsia="SchoolBookSanPin" w:hAnsi="Times New Roman"/>
          <w:sz w:val="24"/>
          <w:szCs w:val="24"/>
          <w:lang w:val="ru-RU"/>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Коммуникативные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целесообразно формировать, используя цифровую образовательную среду класса, образовательной организации. </w:t>
      </w:r>
      <w:proofErr w:type="gramEnd"/>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Коммуникативные</w:t>
      </w:r>
      <w:proofErr w:type="gramEnd"/>
      <w:r w:rsidRPr="004D3EA9">
        <w:rPr>
          <w:rFonts w:ascii="Times New Roman" w:eastAsia="SchoolBookSanPin" w:hAnsi="Times New Roman"/>
          <w:sz w:val="24"/>
          <w:szCs w:val="24"/>
          <w:lang w:val="ru-RU"/>
        </w:rPr>
        <w:t xml:space="preserve"> УУД характеризуются четырьмя группами учебных операций, обеспечивающих:</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CA2E26" w:rsidRPr="004D3EA9" w:rsidRDefault="00CA2E26" w:rsidP="00E54C32">
      <w:pPr>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A2E26" w:rsidRPr="004D3EA9" w:rsidRDefault="00CA2E26" w:rsidP="00E54C32">
      <w:pPr>
        <w:widowControl/>
        <w:suppressAutoHyphens/>
        <w:spacing w:after="0" w:line="240" w:lineRule="auto"/>
        <w:ind w:firstLine="709"/>
        <w:jc w:val="both"/>
        <w:outlineLvl w:val="1"/>
        <w:rPr>
          <w:rFonts w:ascii="Times New Roman" w:eastAsia="SchoolBookSanPin" w:hAnsi="Times New Roman"/>
          <w:sz w:val="24"/>
          <w:szCs w:val="24"/>
          <w:lang w:val="ru-RU"/>
        </w:rPr>
      </w:pPr>
      <w:r w:rsidRPr="004D3EA9">
        <w:rPr>
          <w:rFonts w:ascii="Times New Roman" w:eastAsia="SchoolBookSanPin" w:hAnsi="Times New Roman"/>
          <w:bCs/>
          <w:sz w:val="24"/>
          <w:szCs w:val="24"/>
          <w:lang w:val="ru-RU"/>
        </w:rPr>
        <w:t xml:space="preserve">Регулятивные </w:t>
      </w:r>
      <w:r w:rsidR="00542CD2" w:rsidRPr="004D3EA9">
        <w:rPr>
          <w:rFonts w:ascii="Times New Roman" w:eastAsia="SchoolBookSanPin" w:hAnsi="Times New Roman"/>
          <w:sz w:val="24"/>
          <w:szCs w:val="24"/>
          <w:lang w:val="ru-RU"/>
        </w:rPr>
        <w:t xml:space="preserve">УУДотражают </w:t>
      </w:r>
      <w:r w:rsidRPr="004D3EA9">
        <w:rPr>
          <w:rFonts w:ascii="Times New Roman" w:eastAsia="SchoolBookSanPin" w:hAnsi="Times New Roman"/>
          <w:sz w:val="24"/>
          <w:szCs w:val="24"/>
          <w:lang w:val="ru-RU"/>
        </w:rPr>
        <w:t xml:space="preserve">совокупность учебных операций, обеспечивающих становление рефлексивных качеств </w:t>
      </w:r>
      <w:r w:rsidR="00542CD2" w:rsidRPr="004D3EA9">
        <w:rPr>
          <w:rFonts w:ascii="Times New Roman" w:eastAsia="SchoolBookSanPin" w:hAnsi="Times New Roman"/>
          <w:sz w:val="24"/>
          <w:szCs w:val="24"/>
          <w:lang w:val="ru-RU"/>
        </w:rPr>
        <w:t>обучающегося</w:t>
      </w:r>
      <w:r w:rsidRPr="004D3EA9">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на пропедевтическом уровне).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Выделяются шесть групп операций:</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принимать и удерживать учебную задачу;</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планировать её решение;</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полученный результат деятельности;</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lastRenderedPageBreak/>
        <w:t>корректировать при необходимости процесс деятельности.</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Важной составляющей регулятивных </w:t>
      </w:r>
      <w:r w:rsidR="00542CD2"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C6810" w:rsidRPr="004D3EA9">
        <w:rPr>
          <w:rFonts w:ascii="Times New Roman" w:eastAsia="SchoolBookSanPin" w:hAnsi="Times New Roman"/>
          <w:sz w:val="24"/>
          <w:szCs w:val="24"/>
          <w:lang w:val="ru-RU"/>
        </w:rPr>
        <w:t xml:space="preserve">в процессе коллективной и (или) </w:t>
      </w:r>
      <w:r w:rsidRPr="004D3EA9">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roofErr w:type="gramEnd"/>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A2E26" w:rsidRPr="004D3EA9" w:rsidRDefault="00CA2E26" w:rsidP="00E54C32">
      <w:pPr>
        <w:widowControl/>
        <w:spacing w:after="0" w:line="240" w:lineRule="auto"/>
        <w:ind w:firstLine="709"/>
        <w:jc w:val="both"/>
        <w:rPr>
          <w:b/>
          <w:sz w:val="24"/>
          <w:szCs w:val="24"/>
          <w:lang w:val="ru-RU"/>
        </w:rPr>
      </w:pPr>
      <w:r w:rsidRPr="004D3EA9">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4D3EA9">
        <w:rPr>
          <w:rFonts w:ascii="Times New Roman" w:eastAsia="SchoolBookSanPin" w:hAnsi="Times New Roman"/>
          <w:sz w:val="24"/>
          <w:szCs w:val="24"/>
          <w:lang w:val="ru-RU"/>
        </w:rPr>
        <w:t>ие</w:t>
      </w:r>
      <w:r w:rsidRPr="004D3EA9">
        <w:rPr>
          <w:rFonts w:ascii="Times New Roman" w:eastAsia="SchoolBookSanPin" w:hAnsi="Times New Roman"/>
          <w:sz w:val="24"/>
          <w:szCs w:val="24"/>
          <w:lang w:val="ru-RU"/>
        </w:rPr>
        <w:t>).</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Механизмом конструирования образовательного процесса являются следующие методические позиции</w:t>
      </w:r>
      <w:r w:rsidR="009965F3" w:rsidRPr="004D3EA9">
        <w:rPr>
          <w:rFonts w:ascii="Times New Roman" w:eastAsia="SchoolBookSanPin" w:hAnsi="Times New Roman"/>
          <w:sz w:val="24"/>
          <w:szCs w:val="24"/>
          <w:lang w:val="ru-RU"/>
        </w:rPr>
        <w:t>.</w:t>
      </w:r>
    </w:p>
    <w:p w:rsidR="009965F3" w:rsidRPr="004D3EA9" w:rsidRDefault="009965F3"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w:t>
      </w:r>
      <w:r w:rsidR="00CA2E26" w:rsidRPr="004D3EA9">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Pr="004D3EA9">
        <w:rPr>
          <w:rFonts w:ascii="Times New Roman" w:eastAsia="SchoolBookSanPin" w:hAnsi="Times New Roman"/>
          <w:sz w:val="24"/>
          <w:szCs w:val="24"/>
          <w:lang w:val="ru-RU"/>
        </w:rPr>
        <w:t>УУД</w:t>
      </w:r>
      <w:r w:rsidR="00CA2E26" w:rsidRPr="004D3EA9">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9965F3"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9965F3"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Третий этап характеризуется устойчивостью </w:t>
      </w:r>
      <w:r w:rsidR="009965F3"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w:t>
      </w:r>
      <w:r w:rsidR="009965F3" w:rsidRPr="004D3EA9">
        <w:rPr>
          <w:rFonts w:ascii="Times New Roman" w:eastAsia="SchoolBookSanPin" w:hAnsi="Times New Roman"/>
          <w:sz w:val="24"/>
          <w:szCs w:val="24"/>
          <w:lang w:val="ru-RU"/>
        </w:rPr>
        <w:t>то есть</w:t>
      </w:r>
      <w:r w:rsidRPr="004D3EA9">
        <w:rPr>
          <w:rFonts w:ascii="Times New Roman" w:eastAsia="SchoolBookSanPin" w:hAnsi="Times New Roman"/>
          <w:sz w:val="24"/>
          <w:szCs w:val="24"/>
          <w:lang w:val="ru-RU"/>
        </w:rPr>
        <w:t xml:space="preserve"> использования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4D3EA9">
        <w:rPr>
          <w:rFonts w:ascii="Times New Roman" w:eastAsia="SchoolBookSanPin" w:hAnsi="Times New Roman"/>
          <w:sz w:val="24"/>
          <w:szCs w:val="24"/>
          <w:lang w:val="ru-RU"/>
        </w:rPr>
        <w:t>.</w:t>
      </w:r>
    </w:p>
    <w:p w:rsidR="009965F3" w:rsidRPr="004D3EA9" w:rsidRDefault="009965F3" w:rsidP="00E54C32">
      <w:pPr>
        <w:widowControl/>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Педагогический работник </w:t>
      </w:r>
      <w:r w:rsidR="00CA2E26" w:rsidRPr="004D3EA9">
        <w:rPr>
          <w:rFonts w:ascii="Times New Roman" w:eastAsia="SchoolBookSanPin" w:hAnsi="Times New Roman"/>
          <w:sz w:val="24"/>
          <w:szCs w:val="24"/>
          <w:lang w:val="ru-RU"/>
        </w:rPr>
        <w:t>использу</w:t>
      </w:r>
      <w:r w:rsidRPr="004D3EA9">
        <w:rPr>
          <w:rFonts w:ascii="Times New Roman" w:eastAsia="SchoolBookSanPin" w:hAnsi="Times New Roman"/>
          <w:sz w:val="24"/>
          <w:szCs w:val="24"/>
          <w:lang w:val="ru-RU"/>
        </w:rPr>
        <w:t>ет</w:t>
      </w:r>
      <w:r w:rsidR="00CA2E26" w:rsidRPr="004D3EA9">
        <w:rPr>
          <w:rFonts w:ascii="Times New Roman" w:eastAsia="SchoolBookSanPin" w:hAnsi="Times New Roman"/>
          <w:sz w:val="24"/>
          <w:szCs w:val="24"/>
          <w:lang w:val="ru-RU"/>
        </w:rPr>
        <w:t xml:space="preserve"> виды деятельности, которые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00CA2E26" w:rsidRPr="004D3EA9">
        <w:rPr>
          <w:rFonts w:ascii="Times New Roman" w:eastAsia="SchoolBookSanPin" w:hAnsi="Times New Roman"/>
          <w:sz w:val="24"/>
          <w:szCs w:val="24"/>
          <w:lang w:val="ru-RU"/>
        </w:rPr>
        <w:t xml:space="preserve"> </w:t>
      </w:r>
      <w:proofErr w:type="gramStart"/>
      <w:r w:rsidR="00CA2E26" w:rsidRPr="004D3EA9">
        <w:rPr>
          <w:rFonts w:ascii="Times New Roman" w:eastAsia="SchoolBookSanPin" w:hAnsi="Times New Roman"/>
          <w:sz w:val="24"/>
          <w:szCs w:val="24"/>
          <w:lang w:val="ru-RU"/>
        </w:rPr>
        <w:t>виде</w:t>
      </w:r>
      <w:proofErr w:type="gramEnd"/>
      <w:r w:rsidR="00CA2E26" w:rsidRPr="004D3EA9">
        <w:rPr>
          <w:rFonts w:ascii="Times New Roman" w:eastAsia="SchoolBookSanPin" w:hAnsi="Times New Roman"/>
          <w:sz w:val="24"/>
          <w:szCs w:val="24"/>
          <w:lang w:val="ru-RU"/>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w:t>
      </w:r>
      <w:r w:rsidRPr="004D3EA9">
        <w:rPr>
          <w:rFonts w:ascii="Times New Roman" w:eastAsia="SchoolBookSanPin" w:hAnsi="Times New Roman"/>
          <w:sz w:val="24"/>
          <w:szCs w:val="24"/>
          <w:lang w:val="ru-RU"/>
        </w:rPr>
        <w:lastRenderedPageBreak/>
        <w:t>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9965F3"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Уроки литературного чтения позволяют проводить наблюдения текста,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sidR="009965F3" w:rsidRPr="004D3EA9">
        <w:rPr>
          <w:rFonts w:ascii="Times New Roman" w:eastAsia="SchoolBookSanPin" w:hAnsi="Times New Roman"/>
          <w:sz w:val="24"/>
          <w:szCs w:val="24"/>
          <w:lang w:val="ru-RU"/>
        </w:rPr>
        <w:br/>
      </w:r>
      <w:r w:rsidRPr="004D3EA9">
        <w:rPr>
          <w:rFonts w:ascii="Times New Roman" w:eastAsia="SchoolBookSanPin" w:hAnsi="Times New Roman"/>
          <w:sz w:val="24"/>
          <w:szCs w:val="24"/>
          <w:lang w:val="ru-RU"/>
        </w:rPr>
        <w:t>по всем учебным предметам, то универсальность учебного действия формируется успешно и быстро.</w:t>
      </w:r>
    </w:p>
    <w:p w:rsidR="009965F3" w:rsidRPr="004D3EA9" w:rsidRDefault="009965F3"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w:t>
      </w:r>
      <w:r w:rsidR="00CA2E26" w:rsidRPr="004D3EA9">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При этом изменяется и процесс контроля:</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от совместных действий с учителем </w:t>
      </w:r>
      <w:proofErr w:type="gramStart"/>
      <w:r w:rsidRPr="004D3EA9">
        <w:rPr>
          <w:rFonts w:ascii="Times New Roman" w:eastAsia="SchoolBookSanPin" w:hAnsi="Times New Roman"/>
          <w:sz w:val="24"/>
          <w:szCs w:val="24"/>
          <w:lang w:val="ru-RU"/>
        </w:rPr>
        <w:t>обучающиеся</w:t>
      </w:r>
      <w:proofErr w:type="gramEnd"/>
      <w:r w:rsidRPr="004D3EA9">
        <w:rPr>
          <w:rFonts w:ascii="Times New Roman" w:eastAsia="SchoolBookSanPin" w:hAnsi="Times New Roman"/>
          <w:sz w:val="24"/>
          <w:szCs w:val="24"/>
          <w:lang w:val="ru-RU"/>
        </w:rPr>
        <w:t xml:space="preserve"> переходят к самостоятельным аналитическим оценкам;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выполняющий</w:t>
      </w:r>
      <w:proofErr w:type="gramEnd"/>
      <w:r w:rsidRPr="004D3EA9">
        <w:rPr>
          <w:rFonts w:ascii="Times New Roman" w:eastAsia="SchoolBookSanPin" w:hAnsi="Times New Roman"/>
          <w:sz w:val="24"/>
          <w:szCs w:val="24"/>
          <w:lang w:val="ru-RU"/>
        </w:rPr>
        <w:t xml:space="preserve"> задание осваивает два вида контроля – результата и процесса деятельности;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Сравнение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4D3EA9">
        <w:rPr>
          <w:rFonts w:ascii="Times New Roman" w:eastAsia="SchoolBookSanPin" w:hAnsi="Times New Roman"/>
          <w:sz w:val="24"/>
          <w:szCs w:val="24"/>
          <w:lang w:val="ru-RU"/>
        </w:rPr>
        <w:t xml:space="preserve">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4D3EA9">
        <w:rPr>
          <w:rFonts w:ascii="Times New Roman" w:eastAsia="SchoolBookSanPin" w:hAnsi="Times New Roman"/>
          <w:sz w:val="24"/>
          <w:szCs w:val="24"/>
          <w:lang w:val="ru-RU"/>
        </w:rPr>
        <w:br/>
        <w:t xml:space="preserve">и видоизменять их таким образом, чтобы привести их к сходству или похожести </w:t>
      </w:r>
      <w:r w:rsidRPr="004D3EA9">
        <w:rPr>
          <w:rFonts w:ascii="Times New Roman" w:eastAsia="SchoolBookSanPin" w:hAnsi="Times New Roman"/>
          <w:sz w:val="24"/>
          <w:szCs w:val="24"/>
          <w:lang w:val="ru-RU"/>
        </w:rPr>
        <w:br/>
        <w:t>с другими.</w:t>
      </w:r>
      <w:proofErr w:type="gramEnd"/>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 xml:space="preserve">Классификация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w:t>
      </w:r>
      <w:r w:rsidRPr="004D3EA9">
        <w:rPr>
          <w:rFonts w:ascii="Times New Roman" w:eastAsia="SchoolBookSanPin" w:hAnsi="Times New Roman"/>
          <w:sz w:val="24"/>
          <w:szCs w:val="24"/>
          <w:lang w:val="ru-RU"/>
        </w:rPr>
        <w:lastRenderedPageBreak/>
        <w:t>по общему главному (существенному) признаку.</w:t>
      </w:r>
      <w:proofErr w:type="gramEnd"/>
      <w:r w:rsidRPr="004D3EA9">
        <w:rPr>
          <w:rFonts w:ascii="Times New Roman" w:eastAsia="SchoolBookSanPin" w:hAnsi="Times New Roman"/>
          <w:sz w:val="24"/>
          <w:szCs w:val="24"/>
          <w:lang w:val="ru-RU"/>
        </w:rPr>
        <w:t xml:space="preserve"> </w:t>
      </w:r>
      <w:proofErr w:type="gramStart"/>
      <w:r w:rsidRPr="004D3EA9">
        <w:rPr>
          <w:rFonts w:ascii="Times New Roman" w:eastAsia="SchoolBookSanPin" w:hAnsi="Times New Roman"/>
          <w:sz w:val="24"/>
          <w:szCs w:val="24"/>
          <w:lang w:val="ru-RU"/>
        </w:rPr>
        <w:t>Обучающемуся</w:t>
      </w:r>
      <w:proofErr w:type="gramEnd"/>
      <w:r w:rsidRPr="004D3EA9">
        <w:rPr>
          <w:rFonts w:ascii="Times New Roman" w:eastAsia="SchoolBookSanPin" w:hAnsi="Times New Roman"/>
          <w:sz w:val="24"/>
          <w:szCs w:val="24"/>
          <w:lang w:val="ru-RU"/>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4D3EA9">
        <w:rPr>
          <w:rFonts w:ascii="Times New Roman" w:eastAsia="SchoolBookSanPin" w:hAnsi="Times New Roman"/>
          <w:sz w:val="24"/>
          <w:szCs w:val="24"/>
          <w:lang w:val="ru-RU"/>
        </w:rPr>
        <w:t xml:space="preserve">При этом возможна фиксация деятельности обучающегося в электронном формате </w:t>
      </w:r>
      <w:r w:rsidRPr="004D3EA9">
        <w:rPr>
          <w:rFonts w:ascii="Times New Roman" w:eastAsia="SchoolBookSanPin" w:hAnsi="Times New Roman"/>
          <w:sz w:val="24"/>
          <w:szCs w:val="24"/>
          <w:lang w:val="ru-RU"/>
        </w:rPr>
        <w:br/>
        <w:t>для рассмотрения учителем итогов работы.</w:t>
      </w:r>
      <w:proofErr w:type="gramEnd"/>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Обобщение как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4D3EA9">
        <w:rPr>
          <w:rFonts w:ascii="Times New Roman" w:eastAsia="SchoolBookSanPin" w:hAnsi="Times New Roman"/>
          <w:sz w:val="24"/>
          <w:szCs w:val="24"/>
          <w:lang w:val="ru-RU"/>
        </w:rPr>
        <w:t xml:space="preserve"> игнорирование индивидуальных и (</w:t>
      </w:r>
      <w:r w:rsidRPr="004D3EA9">
        <w:rPr>
          <w:rFonts w:ascii="Times New Roman" w:eastAsia="SchoolBookSanPin" w:hAnsi="Times New Roman"/>
          <w:sz w:val="24"/>
          <w:szCs w:val="24"/>
          <w:lang w:val="ru-RU"/>
        </w:rPr>
        <w:t>или</w:t>
      </w:r>
      <w:r w:rsidR="00676CF1" w:rsidRPr="004D3EA9">
        <w:rPr>
          <w:rFonts w:ascii="Times New Roman" w:eastAsia="SchoolBookSanPin" w:hAnsi="Times New Roman"/>
          <w:sz w:val="24"/>
          <w:szCs w:val="24"/>
          <w:lang w:val="ru-RU"/>
        </w:rPr>
        <w:t>)</w:t>
      </w:r>
      <w:r w:rsidRPr="004D3EA9">
        <w:rPr>
          <w:rFonts w:ascii="Times New Roman" w:eastAsia="SchoolBookSanPin" w:hAnsi="Times New Roman"/>
          <w:sz w:val="24"/>
          <w:szCs w:val="24"/>
          <w:lang w:val="ru-RU"/>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4D3EA9">
        <w:rPr>
          <w:rFonts w:ascii="Times New Roman" w:eastAsia="SchoolBookSanPin" w:hAnsi="Times New Roman"/>
          <w:sz w:val="24"/>
          <w:szCs w:val="24"/>
          <w:lang w:val="ru-RU"/>
        </w:rPr>
        <w:t>Обучающемуся</w:t>
      </w:r>
      <w:proofErr w:type="gramEnd"/>
      <w:r w:rsidRPr="004D3EA9">
        <w:rPr>
          <w:rFonts w:ascii="Times New Roman" w:eastAsia="SchoolBookSanPin" w:hAnsi="Times New Roman"/>
          <w:sz w:val="24"/>
          <w:szCs w:val="24"/>
          <w:lang w:val="ru-RU"/>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4D3EA9">
        <w:rPr>
          <w:rFonts w:ascii="Times New Roman" w:eastAsia="SchoolBookSanPin" w:hAnsi="Times New Roman"/>
          <w:sz w:val="24"/>
          <w:szCs w:val="24"/>
          <w:lang w:val="ru-RU"/>
        </w:rPr>
        <w:t>При этом возможна фиксация деятельности обучающегося в электронном формате для рассмотрения учителем итогов работы.</w:t>
      </w:r>
      <w:proofErr w:type="gramEnd"/>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proofErr w:type="gramStart"/>
      <w:r w:rsidRPr="004D3EA9">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041ACA"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Сформированность </w:t>
      </w:r>
      <w:r w:rsidR="00041ACA" w:rsidRPr="004D3EA9">
        <w:rPr>
          <w:rFonts w:ascii="Times New Roman" w:eastAsia="SchoolBookSanPin" w:hAnsi="Times New Roman"/>
          <w:sz w:val="24"/>
          <w:szCs w:val="24"/>
          <w:lang w:val="ru-RU"/>
        </w:rPr>
        <w:t>УУД</w:t>
      </w:r>
      <w:r w:rsidRPr="004D3EA9">
        <w:rPr>
          <w:rFonts w:ascii="Times New Roman" w:eastAsia="SchoolBookSanPin" w:hAnsi="Times New Roman"/>
          <w:sz w:val="24"/>
          <w:szCs w:val="24"/>
          <w:lang w:val="ru-RU"/>
        </w:rPr>
        <w:t xml:space="preserve"> у </w:t>
      </w:r>
      <w:proofErr w:type="gramStart"/>
      <w:r w:rsidRPr="004D3EA9">
        <w:rPr>
          <w:rFonts w:ascii="Times New Roman" w:eastAsia="SchoolBookSanPin" w:hAnsi="Times New Roman"/>
          <w:sz w:val="24"/>
          <w:szCs w:val="24"/>
          <w:lang w:val="ru-RU"/>
        </w:rPr>
        <w:t>обучающихся</w:t>
      </w:r>
      <w:proofErr w:type="gramEnd"/>
      <w:r w:rsidRPr="004D3EA9">
        <w:rPr>
          <w:rFonts w:ascii="Times New Roman" w:eastAsia="SchoolBookSanPin" w:hAnsi="Times New Roman"/>
          <w:sz w:val="24"/>
          <w:szCs w:val="24"/>
          <w:lang w:val="ru-RU"/>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w:t>
      </w:r>
      <w:proofErr w:type="gramStart"/>
      <w:r w:rsidRPr="004D3EA9">
        <w:rPr>
          <w:rFonts w:ascii="Times New Roman" w:eastAsia="SchoolBookSanPin" w:hAnsi="Times New Roman"/>
          <w:sz w:val="24"/>
          <w:szCs w:val="24"/>
          <w:lang w:val="ru-RU"/>
        </w:rPr>
        <w:t>.В</w:t>
      </w:r>
      <w:proofErr w:type="gramEnd"/>
      <w:r w:rsidRPr="004D3EA9">
        <w:rPr>
          <w:rFonts w:ascii="Times New Roman" w:eastAsia="SchoolBookSanPin" w:hAnsi="Times New Roman"/>
          <w:sz w:val="24"/>
          <w:szCs w:val="24"/>
          <w:lang w:val="ru-RU"/>
        </w:rPr>
        <w:t xml:space="preserve"> задачу педагогического работника входит проанализировать вместе с обучающимся его достижения, ошибки и встретившиеся трудности. </w:t>
      </w:r>
    </w:p>
    <w:p w:rsidR="00CA2E26" w:rsidRPr="004D3EA9" w:rsidRDefault="00CA2E26"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4D3EA9">
        <w:rPr>
          <w:rFonts w:ascii="Times New Roman" w:eastAsia="SchoolBookSanPin" w:hAnsi="Times New Roman"/>
          <w:sz w:val="24"/>
          <w:szCs w:val="24"/>
          <w:lang w:val="ru-RU"/>
        </w:rPr>
        <w:t>представлен</w:t>
      </w:r>
      <w:r w:rsidRPr="004D3EA9">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4D3EA9">
        <w:rPr>
          <w:rFonts w:ascii="Times New Roman" w:eastAsia="SchoolBookSanPin" w:hAnsi="Times New Roman"/>
          <w:sz w:val="24"/>
          <w:szCs w:val="24"/>
          <w:lang w:val="ru-RU"/>
        </w:rPr>
        <w:t>1</w:t>
      </w:r>
      <w:r w:rsidRPr="004D3EA9">
        <w:rPr>
          <w:rFonts w:ascii="Times New Roman" w:eastAsia="SchoolBookSanPin" w:hAnsi="Times New Roman"/>
          <w:sz w:val="24"/>
          <w:szCs w:val="24"/>
          <w:lang w:val="ru-RU"/>
        </w:rPr>
        <w:t xml:space="preserve"> и </w:t>
      </w:r>
      <w:r w:rsidR="00041ACA" w:rsidRPr="004D3EA9">
        <w:rPr>
          <w:rFonts w:ascii="Times New Roman" w:eastAsia="SchoolBookSanPin" w:hAnsi="Times New Roman"/>
          <w:sz w:val="24"/>
          <w:szCs w:val="24"/>
          <w:lang w:val="ru-RU"/>
        </w:rPr>
        <w:t>2</w:t>
      </w:r>
      <w:r w:rsidRPr="004D3EA9">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D25715" w:rsidRDefault="00041ACA" w:rsidP="00E54C32">
      <w:pPr>
        <w:widowControl/>
        <w:spacing w:after="0" w:line="240" w:lineRule="auto"/>
        <w:ind w:firstLine="709"/>
        <w:jc w:val="both"/>
        <w:rPr>
          <w:rFonts w:ascii="Times New Roman" w:eastAsia="SchoolBookSanPin" w:hAnsi="Times New Roman"/>
          <w:sz w:val="24"/>
          <w:szCs w:val="24"/>
          <w:lang w:val="ru-RU"/>
        </w:rPr>
      </w:pPr>
      <w:r w:rsidRPr="004D3EA9">
        <w:rPr>
          <w:rFonts w:ascii="Times New Roman" w:eastAsia="SchoolBookSanPin" w:hAnsi="Times New Roman"/>
          <w:sz w:val="24"/>
          <w:szCs w:val="24"/>
          <w:lang w:val="ru-RU"/>
        </w:rPr>
        <w:t>В федеральных рабочих программах учебных предметов с</w:t>
      </w:r>
      <w:r w:rsidR="00CA2E26" w:rsidRPr="004D3EA9">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w:t>
      </w:r>
      <w:proofErr w:type="gramStart"/>
      <w:r w:rsidR="00CA2E26" w:rsidRPr="004D3EA9">
        <w:rPr>
          <w:rFonts w:ascii="Times New Roman" w:eastAsia="SchoolBookSanPin" w:hAnsi="Times New Roman"/>
          <w:sz w:val="24"/>
          <w:szCs w:val="24"/>
          <w:lang w:val="ru-RU"/>
        </w:rPr>
        <w:t>Познавательные</w:t>
      </w:r>
      <w:proofErr w:type="gramEnd"/>
      <w:r w:rsidR="00CA2E26" w:rsidRPr="004D3EA9">
        <w:rPr>
          <w:rFonts w:ascii="Times New Roman" w:eastAsia="SchoolBookSanPin" w:hAnsi="Times New Roman"/>
          <w:sz w:val="24"/>
          <w:szCs w:val="24"/>
          <w:lang w:val="ru-RU"/>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Pr="004D3EA9">
        <w:rPr>
          <w:rFonts w:ascii="Times New Roman" w:eastAsia="SchoolBookSanPin" w:hAnsi="Times New Roman"/>
          <w:sz w:val="24"/>
          <w:szCs w:val="24"/>
          <w:lang w:val="ru-RU"/>
        </w:rPr>
        <w:br/>
      </w:r>
      <w:r w:rsidR="00CA2E26" w:rsidRPr="004D3EA9">
        <w:rPr>
          <w:rFonts w:ascii="Times New Roman" w:eastAsia="SchoolBookSanPin" w:hAnsi="Times New Roman"/>
          <w:sz w:val="24"/>
          <w:szCs w:val="24"/>
          <w:lang w:val="ru-RU"/>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F2E0C" w:rsidRPr="00676D36" w:rsidRDefault="005F2E0C" w:rsidP="00E54C32">
      <w:pPr>
        <w:widowControl/>
        <w:spacing w:after="0" w:line="240" w:lineRule="auto"/>
        <w:ind w:firstLine="709"/>
        <w:jc w:val="both"/>
        <w:rPr>
          <w:sz w:val="24"/>
          <w:szCs w:val="24"/>
          <w:lang w:val="ru-RU"/>
        </w:rPr>
      </w:pPr>
    </w:p>
    <w:p w:rsidR="0032181B" w:rsidRPr="0032181B" w:rsidRDefault="0032181B" w:rsidP="00E54C32">
      <w:pPr>
        <w:pStyle w:val="10"/>
        <w:widowControl/>
        <w:pBdr>
          <w:bottom w:val="none" w:sz="0" w:space="0" w:color="auto"/>
        </w:pBdr>
        <w:spacing w:before="0" w:line="240" w:lineRule="auto"/>
        <w:jc w:val="center"/>
        <w:rPr>
          <w:rFonts w:eastAsia="OfficinaSansBoldITC"/>
          <w:sz w:val="24"/>
          <w:szCs w:val="28"/>
          <w:lang w:val="ru-RU"/>
        </w:rPr>
      </w:pPr>
      <w:r>
        <w:rPr>
          <w:rFonts w:eastAsia="OfficinaSansBoldITC"/>
          <w:sz w:val="24"/>
          <w:szCs w:val="28"/>
        </w:rPr>
        <w:t>III</w:t>
      </w:r>
      <w:r>
        <w:rPr>
          <w:rFonts w:eastAsia="OfficinaSansBoldITC"/>
          <w:sz w:val="24"/>
          <w:szCs w:val="28"/>
          <w:lang w:val="ru-RU"/>
        </w:rPr>
        <w:t xml:space="preserve">. </w:t>
      </w:r>
      <w:r w:rsidRPr="0032181B">
        <w:rPr>
          <w:rFonts w:eastAsia="OfficinaSansBoldITC"/>
          <w:sz w:val="24"/>
          <w:szCs w:val="28"/>
          <w:lang w:val="ru-RU"/>
        </w:rPr>
        <w:t>ОРГАНИЗАЦИОННЫЙ РАЗДЕЛ</w:t>
      </w:r>
    </w:p>
    <w:p w:rsidR="0032181B" w:rsidRPr="0032181B" w:rsidRDefault="0032181B" w:rsidP="00E54C32">
      <w:pPr>
        <w:pStyle w:val="3"/>
        <w:spacing w:line="240" w:lineRule="auto"/>
        <w:rPr>
          <w:b/>
          <w:sz w:val="22"/>
        </w:rPr>
      </w:pPr>
      <w:r>
        <w:rPr>
          <w:b/>
          <w:sz w:val="22"/>
        </w:rPr>
        <w:t xml:space="preserve">3.1. </w:t>
      </w:r>
      <w:r w:rsidRPr="0032181B">
        <w:rPr>
          <w:b/>
          <w:sz w:val="22"/>
        </w:rPr>
        <w:t>Учебный план начального общего образования.</w:t>
      </w:r>
    </w:p>
    <w:p w:rsidR="00475B9D" w:rsidRDefault="00475B9D" w:rsidP="00475B9D">
      <w:pPr>
        <w:spacing w:after="0"/>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Pr>
          <w:rFonts w:ascii="Times New Roman" w:hAnsi="Times New Roman"/>
          <w:color w:val="000000"/>
          <w:sz w:val="24"/>
          <w:szCs w:val="24"/>
          <w:lang w:val="ru-RU"/>
        </w:rPr>
        <w:tab/>
      </w:r>
      <w:r w:rsidRPr="00516EC8">
        <w:rPr>
          <w:rFonts w:ascii="Times New Roman" w:hAnsi="Times New Roman"/>
          <w:color w:val="000000"/>
          <w:sz w:val="24"/>
          <w:szCs w:val="24"/>
          <w:lang w:val="ru-RU"/>
        </w:rPr>
        <w:t>В</w:t>
      </w:r>
      <w:r w:rsidRPr="00516EC8">
        <w:rPr>
          <w:rFonts w:ascii="Times New Roman" w:hAnsi="Times New Roman"/>
          <w:color w:val="000000"/>
          <w:sz w:val="24"/>
          <w:szCs w:val="24"/>
        </w:rPr>
        <w:t> </w:t>
      </w:r>
      <w:r w:rsidRPr="00516EC8">
        <w:rPr>
          <w:rFonts w:ascii="Times New Roman" w:hAnsi="Times New Roman"/>
          <w:color w:val="000000"/>
          <w:sz w:val="24"/>
          <w:szCs w:val="24"/>
          <w:lang w:val="ru-RU"/>
        </w:rPr>
        <w:t>основу учебного плана</w:t>
      </w:r>
      <w:r>
        <w:rPr>
          <w:rFonts w:ascii="Times New Roman" w:hAnsi="Times New Roman"/>
          <w:color w:val="000000"/>
          <w:sz w:val="24"/>
          <w:szCs w:val="24"/>
          <w:lang w:val="ru-RU"/>
        </w:rPr>
        <w:t xml:space="preserve"> </w:t>
      </w:r>
      <w:r w:rsidRPr="008E1ECD">
        <w:rPr>
          <w:rFonts w:ascii="Times New Roman" w:hAnsi="Times New Roman"/>
          <w:bCs/>
          <w:iCs/>
          <w:color w:val="000000"/>
          <w:sz w:val="24"/>
          <w:szCs w:val="24"/>
          <w:lang w:val="ru-RU"/>
        </w:rPr>
        <w:t xml:space="preserve">начального общего образования МБОУ </w:t>
      </w:r>
      <w:r>
        <w:rPr>
          <w:rFonts w:ascii="Times New Roman" w:hAnsi="Times New Roman"/>
          <w:bCs/>
          <w:iCs/>
          <w:color w:val="000000"/>
          <w:sz w:val="24"/>
          <w:szCs w:val="24"/>
          <w:lang w:val="ru-RU"/>
        </w:rPr>
        <w:t>СОШ №1  с. Эльхотово (1-4 классы)</w:t>
      </w:r>
      <w:r w:rsidRPr="00516EC8">
        <w:rPr>
          <w:rFonts w:ascii="Times New Roman" w:hAnsi="Times New Roman"/>
          <w:color w:val="000000"/>
          <w:sz w:val="24"/>
          <w:szCs w:val="24"/>
          <w:lang w:val="ru-RU"/>
        </w:rPr>
        <w:t xml:space="preserve"> положен вариант федерального учебного плана </w:t>
      </w:r>
      <w:r w:rsidRPr="00495797">
        <w:rPr>
          <w:rFonts w:ascii="Times New Roman" w:hAnsi="Times New Roman"/>
          <w:sz w:val="24"/>
          <w:szCs w:val="24"/>
          <w:lang w:val="ru-RU"/>
        </w:rPr>
        <w:t>№</w:t>
      </w:r>
      <w:r w:rsidRPr="00495797">
        <w:rPr>
          <w:rFonts w:ascii="Times New Roman" w:hAnsi="Times New Roman"/>
          <w:sz w:val="24"/>
          <w:szCs w:val="24"/>
        </w:rPr>
        <w:t> </w:t>
      </w:r>
      <w:r w:rsidRPr="00495797">
        <w:rPr>
          <w:rFonts w:ascii="Times New Roman" w:hAnsi="Times New Roman"/>
          <w:sz w:val="24"/>
          <w:szCs w:val="24"/>
          <w:lang w:val="ru-RU"/>
        </w:rPr>
        <w:t xml:space="preserve">4 </w:t>
      </w:r>
      <w:r w:rsidRPr="00516EC8">
        <w:rPr>
          <w:rFonts w:ascii="Times New Roman" w:hAnsi="Times New Roman"/>
          <w:color w:val="000000"/>
          <w:sz w:val="24"/>
          <w:szCs w:val="24"/>
          <w:lang w:val="ru-RU"/>
        </w:rPr>
        <w:t>федеральной образовательной программы начального общего образования, утвержденной приказом Минпросвещения от</w:t>
      </w:r>
      <w:r w:rsidRPr="00516EC8">
        <w:rPr>
          <w:rFonts w:ascii="Times New Roman" w:hAnsi="Times New Roman"/>
          <w:color w:val="000000"/>
          <w:sz w:val="24"/>
          <w:szCs w:val="24"/>
        </w:rPr>
        <w:t> </w:t>
      </w:r>
      <w:r w:rsidRPr="00516EC8">
        <w:rPr>
          <w:rFonts w:ascii="Times New Roman" w:hAnsi="Times New Roman"/>
          <w:color w:val="000000"/>
          <w:sz w:val="24"/>
          <w:szCs w:val="24"/>
          <w:lang w:val="ru-RU"/>
        </w:rPr>
        <w:t>16.11.2022 №</w:t>
      </w:r>
      <w:r w:rsidRPr="00516EC8">
        <w:rPr>
          <w:rFonts w:ascii="Times New Roman" w:hAnsi="Times New Roman"/>
          <w:color w:val="000000"/>
          <w:sz w:val="24"/>
          <w:szCs w:val="24"/>
        </w:rPr>
        <w:t> </w:t>
      </w:r>
      <w:r w:rsidRPr="00516EC8">
        <w:rPr>
          <w:rFonts w:ascii="Times New Roman" w:hAnsi="Times New Roman"/>
          <w:color w:val="000000"/>
          <w:sz w:val="24"/>
          <w:szCs w:val="24"/>
          <w:lang w:val="ru-RU"/>
        </w:rPr>
        <w:t xml:space="preserve">992. </w:t>
      </w:r>
      <w:r>
        <w:rPr>
          <w:rFonts w:ascii="Times New Roman" w:hAnsi="Times New Roman"/>
          <w:color w:val="000000"/>
          <w:sz w:val="24"/>
          <w:szCs w:val="24"/>
          <w:lang w:val="ru-RU"/>
        </w:rPr>
        <w:t xml:space="preserve">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Учебный план образовательных организаций, реализующих ООП НОО (вариант 4), фиксирует общий объём нагрузки, максимальный объём аудиторной нагрузки обучающихся, </w:t>
      </w:r>
      <w:r w:rsidRPr="0032181B">
        <w:rPr>
          <w:rFonts w:ascii="Times New Roman" w:eastAsia="SchoolBookSanPin" w:hAnsi="Times New Roman"/>
          <w:sz w:val="24"/>
          <w:szCs w:val="28"/>
          <w:lang w:val="ru-RU"/>
        </w:rPr>
        <w:lastRenderedPageBreak/>
        <w:t>состав и структуру предметных областей, распределяет учебное время, отводимое на их освоение по классам и учебным предметам.</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Вариативность содержания образовательных программ начального общего образования реализуется через возможность </w:t>
      </w:r>
      <w:proofErr w:type="gramStart"/>
      <w:r w:rsidRPr="0032181B">
        <w:rPr>
          <w:rFonts w:ascii="Times New Roman" w:eastAsia="SchoolBookSanPin" w:hAnsi="Times New Roman"/>
          <w:sz w:val="24"/>
          <w:szCs w:val="28"/>
          <w:lang w:val="ru-RU"/>
        </w:rPr>
        <w:t>формирования программ начального общего образования различного уровня сложности</w:t>
      </w:r>
      <w:proofErr w:type="gramEnd"/>
      <w:r w:rsidRPr="0032181B">
        <w:rPr>
          <w:rFonts w:ascii="Times New Roman" w:eastAsia="SchoolBookSanPin" w:hAnsi="Times New Roman"/>
          <w:sz w:val="24"/>
          <w:szCs w:val="28"/>
          <w:lang w:val="ru-RU"/>
        </w:rPr>
        <w:t xml:space="preserve"> и направленности с учетом образовательных потребностей и способностей обучающихся.</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Федеральный учебный план состоит из двух частей – обязательной части и части, формируемой участниками образовательных отношений.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 Во время занятий необходим перерыв для гимнастики не менее 2 минут.</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bCs/>
          <w:sz w:val="24"/>
          <w:szCs w:val="28"/>
          <w:lang w:val="ru-RU"/>
        </w:rPr>
        <w:t xml:space="preserve">Урочная деятельность </w:t>
      </w:r>
      <w:r w:rsidRPr="0032181B">
        <w:rPr>
          <w:rFonts w:ascii="Times New Roman" w:eastAsia="SchoolBookSanPin" w:hAnsi="Times New Roman"/>
          <w:sz w:val="24"/>
          <w:szCs w:val="28"/>
          <w:lang w:val="ru-RU"/>
        </w:rPr>
        <w:t xml:space="preserve">направлена на достижение </w:t>
      </w:r>
      <w:proofErr w:type="gramStart"/>
      <w:r w:rsidRPr="0032181B">
        <w:rPr>
          <w:rFonts w:ascii="Times New Roman" w:eastAsia="SchoolBookSanPin" w:hAnsi="Times New Roman"/>
          <w:sz w:val="24"/>
          <w:szCs w:val="28"/>
          <w:lang w:val="ru-RU"/>
        </w:rPr>
        <w:t>обучающимися</w:t>
      </w:r>
      <w:proofErr w:type="gramEnd"/>
      <w:r w:rsidRPr="0032181B">
        <w:rPr>
          <w:rFonts w:ascii="Times New Roman" w:eastAsia="SchoolBookSanPin" w:hAnsi="Times New Roman"/>
          <w:sz w:val="24"/>
          <w:szCs w:val="28"/>
          <w:lang w:val="ru-RU"/>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32181B">
        <w:rPr>
          <w:rFonts w:ascii="Times New Roman" w:eastAsia="SchoolBookSanPin" w:hAnsi="Times New Roman"/>
          <w:sz w:val="24"/>
          <w:szCs w:val="28"/>
          <w:lang w:val="ru-RU"/>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bCs/>
          <w:sz w:val="24"/>
          <w:szCs w:val="28"/>
          <w:lang w:val="ru-RU"/>
        </w:rPr>
        <w:t xml:space="preserve">Внеурочная деятельность </w:t>
      </w:r>
      <w:r w:rsidRPr="0032181B">
        <w:rPr>
          <w:rFonts w:ascii="Times New Roman" w:eastAsia="SchoolBookSanPin" w:hAnsi="Times New Roman"/>
          <w:sz w:val="24"/>
          <w:szCs w:val="28"/>
          <w:lang w:val="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32181B">
        <w:rPr>
          <w:rFonts w:ascii="Times New Roman" w:eastAsia="SchoolBookSanPin" w:hAnsi="Times New Roman"/>
          <w:sz w:val="24"/>
          <w:szCs w:val="28"/>
          <w:lang w:val="ru-RU"/>
        </w:rPr>
        <w:t>обучающимся</w:t>
      </w:r>
      <w:proofErr w:type="gramEnd"/>
      <w:r w:rsidRPr="0032181B">
        <w:rPr>
          <w:rFonts w:ascii="Times New Roman" w:eastAsia="SchoolBookSanPin" w:hAnsi="Times New Roman"/>
          <w:sz w:val="24"/>
          <w:szCs w:val="28"/>
          <w:lang w:val="ru-RU"/>
        </w:rPr>
        <w:t xml:space="preserve"> возможность выбора широкого спектра занятий, направленных на развитие обучающихся.</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tbl>
      <w:tblPr>
        <w:tblpPr w:leftFromText="180" w:rightFromText="180" w:vertAnchor="text" w:horzAnchor="margin" w:tblpXSpec="center" w:tblpY="19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85"/>
        <w:gridCol w:w="284"/>
        <w:gridCol w:w="4252"/>
        <w:gridCol w:w="1559"/>
        <w:gridCol w:w="1418"/>
      </w:tblGrid>
      <w:tr w:rsidR="0032181B" w:rsidRPr="0032181B" w:rsidTr="00FA08D0">
        <w:trPr>
          <w:cantSplit/>
          <w:trHeight w:val="720"/>
        </w:trPr>
        <w:tc>
          <w:tcPr>
            <w:tcW w:w="3369" w:type="dxa"/>
            <w:gridSpan w:val="2"/>
            <w:vMerge w:val="restart"/>
            <w:vAlign w:val="center"/>
          </w:tcPr>
          <w:p w:rsidR="0032181B" w:rsidRPr="0032181B" w:rsidRDefault="0032181B" w:rsidP="00E54C32">
            <w:pPr>
              <w:spacing w:line="240" w:lineRule="auto"/>
              <w:contextualSpacing/>
              <w:jc w:val="center"/>
              <w:rPr>
                <w:rFonts w:ascii="Times New Roman" w:hAnsi="Times New Roman"/>
                <w:b/>
                <w:sz w:val="24"/>
                <w:szCs w:val="28"/>
              </w:rPr>
            </w:pPr>
          </w:p>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Предметные области</w:t>
            </w:r>
          </w:p>
        </w:tc>
        <w:tc>
          <w:tcPr>
            <w:tcW w:w="4252" w:type="dxa"/>
            <w:vMerge w:val="restart"/>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Учебные предметы</w:t>
            </w:r>
          </w:p>
        </w:tc>
        <w:tc>
          <w:tcPr>
            <w:tcW w:w="2977" w:type="dxa"/>
            <w:gridSpan w:val="2"/>
            <w:tcBorders>
              <w:top w:val="single" w:sz="4" w:space="0" w:color="auto"/>
              <w:bottom w:val="single" w:sz="4" w:space="0" w:color="auto"/>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Количество часов в неделю</w:t>
            </w:r>
          </w:p>
        </w:tc>
      </w:tr>
      <w:tr w:rsidR="0032181B" w:rsidRPr="0032181B" w:rsidTr="00FA08D0">
        <w:trPr>
          <w:cantSplit/>
          <w:trHeight w:val="424"/>
        </w:trPr>
        <w:tc>
          <w:tcPr>
            <w:tcW w:w="3369" w:type="dxa"/>
            <w:gridSpan w:val="2"/>
            <w:vMerge/>
            <w:vAlign w:val="center"/>
          </w:tcPr>
          <w:p w:rsidR="0032181B" w:rsidRPr="0032181B" w:rsidRDefault="0032181B" w:rsidP="00E54C32">
            <w:pPr>
              <w:spacing w:line="240" w:lineRule="auto"/>
              <w:contextualSpacing/>
              <w:jc w:val="center"/>
              <w:rPr>
                <w:rFonts w:ascii="Times New Roman" w:hAnsi="Times New Roman"/>
                <w:b/>
                <w:sz w:val="24"/>
                <w:szCs w:val="28"/>
              </w:rPr>
            </w:pPr>
          </w:p>
        </w:tc>
        <w:tc>
          <w:tcPr>
            <w:tcW w:w="4252" w:type="dxa"/>
            <w:vMerge/>
            <w:vAlign w:val="center"/>
          </w:tcPr>
          <w:p w:rsidR="0032181B" w:rsidRPr="0032181B" w:rsidRDefault="0032181B" w:rsidP="00E54C32">
            <w:pPr>
              <w:spacing w:line="240" w:lineRule="auto"/>
              <w:contextualSpacing/>
              <w:jc w:val="center"/>
              <w:rPr>
                <w:rFonts w:ascii="Times New Roman" w:hAnsi="Times New Roman"/>
                <w:b/>
                <w:sz w:val="24"/>
                <w:szCs w:val="28"/>
              </w:rPr>
            </w:pPr>
          </w:p>
        </w:tc>
        <w:tc>
          <w:tcPr>
            <w:tcW w:w="1559" w:type="dxa"/>
            <w:tcBorders>
              <w:top w:val="single" w:sz="4" w:space="0" w:color="auto"/>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1 класс</w:t>
            </w:r>
          </w:p>
        </w:tc>
        <w:tc>
          <w:tcPr>
            <w:tcW w:w="1418" w:type="dxa"/>
            <w:tcBorders>
              <w:top w:val="single" w:sz="4" w:space="0" w:color="auto"/>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2 класс</w:t>
            </w:r>
          </w:p>
        </w:tc>
      </w:tr>
      <w:tr w:rsidR="0032181B" w:rsidRPr="0032181B" w:rsidTr="00FA08D0">
        <w:trPr>
          <w:trHeight w:val="229"/>
        </w:trPr>
        <w:tc>
          <w:tcPr>
            <w:tcW w:w="3369" w:type="dxa"/>
            <w:gridSpan w:val="2"/>
            <w:vMerge w:val="restart"/>
            <w:tcBorders>
              <w:top w:val="single" w:sz="4" w:space="0" w:color="auto"/>
            </w:tcBorders>
            <w:vAlign w:val="center"/>
          </w:tcPr>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Русский язык и</w:t>
            </w:r>
          </w:p>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литературное чтение</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Русский язык</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color w:val="002060"/>
                <w:sz w:val="24"/>
                <w:szCs w:val="28"/>
              </w:rPr>
            </w:pPr>
            <w:r w:rsidRPr="0032181B">
              <w:rPr>
                <w:rFonts w:ascii="Times New Roman" w:hAnsi="Times New Roman"/>
                <w:color w:val="002060"/>
                <w:sz w:val="24"/>
                <w:szCs w:val="28"/>
              </w:rPr>
              <w:t>5</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5</w:t>
            </w:r>
          </w:p>
        </w:tc>
      </w:tr>
      <w:tr w:rsidR="0032181B" w:rsidRPr="0032181B" w:rsidTr="00FA08D0">
        <w:trPr>
          <w:trHeight w:val="385"/>
        </w:trPr>
        <w:tc>
          <w:tcPr>
            <w:tcW w:w="3369" w:type="dxa"/>
            <w:gridSpan w:val="2"/>
            <w:vMerge/>
            <w:tcBorders>
              <w:bottom w:val="single" w:sz="4" w:space="0" w:color="auto"/>
            </w:tcBorders>
            <w:vAlign w:val="center"/>
          </w:tcPr>
          <w:p w:rsidR="0032181B" w:rsidRPr="0032181B" w:rsidRDefault="0032181B" w:rsidP="00E54C32">
            <w:pPr>
              <w:spacing w:line="240" w:lineRule="auto"/>
              <w:contextualSpacing/>
              <w:rPr>
                <w:rFonts w:ascii="Times New Roman" w:hAnsi="Times New Roman"/>
                <w:b/>
                <w:sz w:val="24"/>
                <w:szCs w:val="28"/>
              </w:rPr>
            </w:pPr>
          </w:p>
        </w:tc>
        <w:tc>
          <w:tcPr>
            <w:tcW w:w="4252" w:type="dxa"/>
            <w:tcBorders>
              <w:bottom w:val="single" w:sz="4" w:space="0" w:color="000000"/>
            </w:tcBorders>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Литературное чтение</w:t>
            </w:r>
          </w:p>
        </w:tc>
        <w:tc>
          <w:tcPr>
            <w:tcW w:w="1559" w:type="dxa"/>
            <w:tcBorders>
              <w:bottom w:val="single" w:sz="4" w:space="0" w:color="000000"/>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3</w:t>
            </w:r>
          </w:p>
        </w:tc>
        <w:tc>
          <w:tcPr>
            <w:tcW w:w="1418" w:type="dxa"/>
            <w:tcBorders>
              <w:bottom w:val="single" w:sz="4" w:space="0" w:color="000000"/>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3</w:t>
            </w:r>
          </w:p>
        </w:tc>
      </w:tr>
      <w:tr w:rsidR="0032181B" w:rsidRPr="0032181B" w:rsidTr="00FA08D0">
        <w:trPr>
          <w:trHeight w:val="523"/>
        </w:trPr>
        <w:tc>
          <w:tcPr>
            <w:tcW w:w="3369" w:type="dxa"/>
            <w:gridSpan w:val="2"/>
            <w:vMerge w:val="restart"/>
            <w:tcBorders>
              <w:top w:val="single" w:sz="4" w:space="0" w:color="auto"/>
            </w:tcBorders>
            <w:vAlign w:val="center"/>
          </w:tcPr>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Родной язык и</w:t>
            </w:r>
          </w:p>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литературное чтение на родном языке</w:t>
            </w:r>
          </w:p>
        </w:tc>
        <w:tc>
          <w:tcPr>
            <w:tcW w:w="4252" w:type="dxa"/>
            <w:tcBorders>
              <w:bottom w:val="single" w:sz="4" w:space="0" w:color="auto"/>
            </w:tcBorders>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 xml:space="preserve">Родной язык </w:t>
            </w:r>
          </w:p>
        </w:tc>
        <w:tc>
          <w:tcPr>
            <w:tcW w:w="1559" w:type="dxa"/>
            <w:vMerge w:val="restart"/>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color w:val="002060"/>
                <w:sz w:val="24"/>
                <w:szCs w:val="28"/>
              </w:rPr>
            </w:pPr>
            <w:r w:rsidRPr="0032181B">
              <w:rPr>
                <w:rFonts w:ascii="Times New Roman" w:hAnsi="Times New Roman"/>
                <w:color w:val="002060"/>
                <w:sz w:val="24"/>
                <w:szCs w:val="28"/>
              </w:rPr>
              <w:t>3</w:t>
            </w:r>
          </w:p>
        </w:tc>
        <w:tc>
          <w:tcPr>
            <w:tcW w:w="1418" w:type="dxa"/>
            <w:vMerge w:val="restart"/>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3</w:t>
            </w:r>
          </w:p>
        </w:tc>
      </w:tr>
      <w:tr w:rsidR="0032181B" w:rsidRPr="00F632F6" w:rsidTr="00FA08D0">
        <w:trPr>
          <w:trHeight w:val="750"/>
        </w:trPr>
        <w:tc>
          <w:tcPr>
            <w:tcW w:w="3369" w:type="dxa"/>
            <w:gridSpan w:val="2"/>
            <w:vMerge/>
            <w:tcBorders>
              <w:bottom w:val="single" w:sz="4" w:space="0" w:color="auto"/>
            </w:tcBorders>
            <w:vAlign w:val="center"/>
          </w:tcPr>
          <w:p w:rsidR="0032181B" w:rsidRPr="0032181B" w:rsidRDefault="0032181B" w:rsidP="00E54C32">
            <w:pPr>
              <w:spacing w:line="240" w:lineRule="auto"/>
              <w:contextualSpacing/>
              <w:rPr>
                <w:rFonts w:ascii="Times New Roman" w:hAnsi="Times New Roman"/>
                <w:b/>
                <w:sz w:val="24"/>
                <w:szCs w:val="28"/>
              </w:rPr>
            </w:pPr>
          </w:p>
        </w:tc>
        <w:tc>
          <w:tcPr>
            <w:tcW w:w="4252" w:type="dxa"/>
            <w:tcBorders>
              <w:top w:val="single" w:sz="4" w:space="0" w:color="auto"/>
            </w:tcBorders>
            <w:vAlign w:val="center"/>
          </w:tcPr>
          <w:p w:rsidR="0032181B" w:rsidRPr="0032181B" w:rsidRDefault="0032181B" w:rsidP="00E54C32">
            <w:pPr>
              <w:spacing w:line="240" w:lineRule="auto"/>
              <w:contextualSpacing/>
              <w:rPr>
                <w:rFonts w:ascii="Times New Roman" w:hAnsi="Times New Roman"/>
                <w:sz w:val="24"/>
                <w:szCs w:val="28"/>
                <w:lang w:val="ru-RU"/>
              </w:rPr>
            </w:pPr>
            <w:r w:rsidRPr="0032181B">
              <w:rPr>
                <w:rFonts w:ascii="Times New Roman" w:hAnsi="Times New Roman"/>
                <w:sz w:val="24"/>
                <w:szCs w:val="28"/>
                <w:lang w:val="ru-RU"/>
              </w:rPr>
              <w:t>Литературное чтение на родном языке</w:t>
            </w:r>
          </w:p>
        </w:tc>
        <w:tc>
          <w:tcPr>
            <w:tcW w:w="1559" w:type="dxa"/>
            <w:vMerge/>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lang w:val="ru-RU"/>
              </w:rPr>
            </w:pPr>
          </w:p>
        </w:tc>
        <w:tc>
          <w:tcPr>
            <w:tcW w:w="1418" w:type="dxa"/>
            <w:vMerge/>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lang w:val="ru-RU"/>
              </w:rPr>
            </w:pPr>
          </w:p>
        </w:tc>
      </w:tr>
      <w:tr w:rsidR="0032181B" w:rsidRPr="0032181B" w:rsidTr="00FA08D0">
        <w:trPr>
          <w:trHeight w:val="509"/>
        </w:trPr>
        <w:tc>
          <w:tcPr>
            <w:tcW w:w="3369" w:type="dxa"/>
            <w:gridSpan w:val="2"/>
            <w:tcBorders>
              <w:top w:val="single" w:sz="4" w:space="0" w:color="auto"/>
            </w:tcBorders>
            <w:vAlign w:val="center"/>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Иностранный язык</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Иностранный язык</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r>
      <w:tr w:rsidR="0032181B" w:rsidRPr="0032181B" w:rsidTr="00FA08D0">
        <w:trPr>
          <w:trHeight w:val="229"/>
        </w:trPr>
        <w:tc>
          <w:tcPr>
            <w:tcW w:w="3369" w:type="dxa"/>
            <w:gridSpan w:val="2"/>
            <w:vAlign w:val="center"/>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Математика и информатика</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Математика</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4</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4</w:t>
            </w:r>
          </w:p>
        </w:tc>
      </w:tr>
      <w:tr w:rsidR="0032181B" w:rsidRPr="0032181B" w:rsidTr="00FA08D0">
        <w:trPr>
          <w:trHeight w:val="482"/>
        </w:trPr>
        <w:tc>
          <w:tcPr>
            <w:tcW w:w="3369" w:type="dxa"/>
            <w:gridSpan w:val="2"/>
            <w:vAlign w:val="center"/>
          </w:tcPr>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Обществознание и естествознание (Окружающий мир)</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Окружающий мир</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r>
      <w:tr w:rsidR="0032181B" w:rsidRPr="0032181B" w:rsidTr="00FA08D0">
        <w:trPr>
          <w:trHeight w:val="274"/>
        </w:trPr>
        <w:tc>
          <w:tcPr>
            <w:tcW w:w="3369" w:type="dxa"/>
            <w:gridSpan w:val="2"/>
            <w:vAlign w:val="center"/>
          </w:tcPr>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 xml:space="preserve">Основы </w:t>
            </w:r>
            <w:proofErr w:type="gramStart"/>
            <w:r w:rsidRPr="0032181B">
              <w:rPr>
                <w:rFonts w:ascii="Times New Roman" w:hAnsi="Times New Roman"/>
                <w:b/>
                <w:sz w:val="24"/>
                <w:szCs w:val="28"/>
                <w:lang w:val="ru-RU"/>
              </w:rPr>
              <w:t>религиозных</w:t>
            </w:r>
            <w:proofErr w:type="gramEnd"/>
          </w:p>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культур и светской этики</w:t>
            </w:r>
          </w:p>
        </w:tc>
        <w:tc>
          <w:tcPr>
            <w:tcW w:w="4252" w:type="dxa"/>
            <w:vAlign w:val="center"/>
          </w:tcPr>
          <w:p w:rsidR="0032181B" w:rsidRPr="0032181B" w:rsidRDefault="0032181B" w:rsidP="00E54C32">
            <w:pPr>
              <w:spacing w:line="240" w:lineRule="auto"/>
              <w:contextualSpacing/>
              <w:rPr>
                <w:rFonts w:ascii="Times New Roman" w:hAnsi="Times New Roman"/>
                <w:sz w:val="24"/>
                <w:szCs w:val="28"/>
                <w:lang w:val="ru-RU"/>
              </w:rPr>
            </w:pPr>
            <w:r w:rsidRPr="0032181B">
              <w:rPr>
                <w:rFonts w:ascii="Times New Roman" w:hAnsi="Times New Roman"/>
                <w:sz w:val="24"/>
                <w:szCs w:val="28"/>
                <w:lang w:val="ru-RU"/>
              </w:rPr>
              <w:t xml:space="preserve">Основы </w:t>
            </w:r>
            <w:proofErr w:type="gramStart"/>
            <w:r w:rsidRPr="0032181B">
              <w:rPr>
                <w:rFonts w:ascii="Times New Roman" w:hAnsi="Times New Roman"/>
                <w:sz w:val="24"/>
                <w:szCs w:val="28"/>
                <w:lang w:val="ru-RU"/>
              </w:rPr>
              <w:t>религиозных</w:t>
            </w:r>
            <w:proofErr w:type="gramEnd"/>
          </w:p>
          <w:p w:rsidR="0032181B" w:rsidRPr="0032181B" w:rsidRDefault="0032181B" w:rsidP="00E54C32">
            <w:pPr>
              <w:spacing w:line="240" w:lineRule="auto"/>
              <w:contextualSpacing/>
              <w:rPr>
                <w:rFonts w:ascii="Times New Roman" w:hAnsi="Times New Roman"/>
                <w:sz w:val="24"/>
                <w:szCs w:val="28"/>
                <w:lang w:val="ru-RU"/>
              </w:rPr>
            </w:pPr>
            <w:r w:rsidRPr="0032181B">
              <w:rPr>
                <w:rFonts w:ascii="Times New Roman" w:hAnsi="Times New Roman"/>
                <w:sz w:val="24"/>
                <w:szCs w:val="28"/>
                <w:lang w:val="ru-RU"/>
              </w:rPr>
              <w:t>культур и светской этики</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r>
      <w:tr w:rsidR="0032181B" w:rsidRPr="0032181B" w:rsidTr="00FA08D0">
        <w:trPr>
          <w:trHeight w:val="474"/>
        </w:trPr>
        <w:tc>
          <w:tcPr>
            <w:tcW w:w="3369" w:type="dxa"/>
            <w:gridSpan w:val="2"/>
            <w:vMerge w:val="restart"/>
            <w:vAlign w:val="center"/>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Искусство</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Музыка</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0,5</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r>
      <w:tr w:rsidR="0032181B" w:rsidRPr="0032181B" w:rsidTr="00FA08D0">
        <w:trPr>
          <w:trHeight w:val="479"/>
        </w:trPr>
        <w:tc>
          <w:tcPr>
            <w:tcW w:w="3369" w:type="dxa"/>
            <w:gridSpan w:val="2"/>
            <w:vMerge/>
            <w:vAlign w:val="center"/>
          </w:tcPr>
          <w:p w:rsidR="0032181B" w:rsidRPr="0032181B" w:rsidRDefault="0032181B" w:rsidP="00E54C32">
            <w:pPr>
              <w:spacing w:line="240" w:lineRule="auto"/>
              <w:contextualSpacing/>
              <w:rPr>
                <w:rFonts w:ascii="Times New Roman" w:hAnsi="Times New Roman"/>
                <w:b/>
                <w:sz w:val="24"/>
                <w:szCs w:val="28"/>
              </w:rPr>
            </w:pP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Изобразительное искусство</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0,5</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r>
      <w:tr w:rsidR="0032181B" w:rsidRPr="0032181B" w:rsidTr="00FA08D0">
        <w:trPr>
          <w:trHeight w:val="229"/>
        </w:trPr>
        <w:tc>
          <w:tcPr>
            <w:tcW w:w="3369" w:type="dxa"/>
            <w:gridSpan w:val="2"/>
            <w:vAlign w:val="center"/>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Технология</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Технология</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r>
      <w:tr w:rsidR="0032181B" w:rsidRPr="0032181B" w:rsidTr="00FA08D0">
        <w:trPr>
          <w:trHeight w:val="229"/>
        </w:trPr>
        <w:tc>
          <w:tcPr>
            <w:tcW w:w="3369" w:type="dxa"/>
            <w:gridSpan w:val="2"/>
            <w:vAlign w:val="center"/>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Физическая культура</w:t>
            </w:r>
          </w:p>
        </w:tc>
        <w:tc>
          <w:tcPr>
            <w:tcW w:w="4252" w:type="dxa"/>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Физическая культура</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r>
      <w:tr w:rsidR="0032181B" w:rsidRPr="0032181B" w:rsidTr="00FA08D0">
        <w:trPr>
          <w:trHeight w:val="229"/>
        </w:trPr>
        <w:tc>
          <w:tcPr>
            <w:tcW w:w="7621" w:type="dxa"/>
            <w:gridSpan w:val="3"/>
          </w:tcPr>
          <w:p w:rsidR="0032181B" w:rsidRPr="0032181B" w:rsidRDefault="0032181B" w:rsidP="00E54C32">
            <w:pPr>
              <w:spacing w:line="240" w:lineRule="auto"/>
              <w:contextualSpacing/>
              <w:rPr>
                <w:rFonts w:ascii="Times New Roman" w:hAnsi="Times New Roman"/>
                <w:b/>
                <w:sz w:val="24"/>
                <w:szCs w:val="28"/>
              </w:rPr>
            </w:pPr>
            <w:r w:rsidRPr="0032181B">
              <w:rPr>
                <w:rFonts w:ascii="Times New Roman" w:hAnsi="Times New Roman"/>
                <w:b/>
                <w:sz w:val="24"/>
                <w:szCs w:val="28"/>
              </w:rPr>
              <w:t>ИТОГО</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21</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b/>
                <w:sz w:val="24"/>
                <w:szCs w:val="28"/>
              </w:rPr>
            </w:pPr>
            <w:r w:rsidRPr="0032181B">
              <w:rPr>
                <w:rFonts w:ascii="Times New Roman" w:hAnsi="Times New Roman"/>
                <w:b/>
                <w:sz w:val="24"/>
                <w:szCs w:val="28"/>
              </w:rPr>
              <w:t>25</w:t>
            </w:r>
          </w:p>
        </w:tc>
      </w:tr>
      <w:tr w:rsidR="0032181B" w:rsidRPr="0032181B" w:rsidTr="00FA08D0">
        <w:trPr>
          <w:trHeight w:val="229"/>
        </w:trPr>
        <w:tc>
          <w:tcPr>
            <w:tcW w:w="3085" w:type="dxa"/>
            <w:vMerge w:val="restart"/>
            <w:vAlign w:val="center"/>
          </w:tcPr>
          <w:p w:rsidR="0032181B" w:rsidRPr="0032181B" w:rsidRDefault="0032181B" w:rsidP="00E54C32">
            <w:pPr>
              <w:spacing w:line="240" w:lineRule="auto"/>
              <w:contextualSpacing/>
              <w:rPr>
                <w:rFonts w:ascii="Times New Roman" w:hAnsi="Times New Roman"/>
                <w:b/>
                <w:sz w:val="24"/>
                <w:szCs w:val="28"/>
                <w:lang w:val="ru-RU"/>
              </w:rPr>
            </w:pPr>
            <w:r w:rsidRPr="0032181B">
              <w:rPr>
                <w:rFonts w:ascii="Times New Roman" w:hAnsi="Times New Roman"/>
                <w:b/>
                <w:sz w:val="24"/>
                <w:szCs w:val="28"/>
                <w:lang w:val="ru-RU"/>
              </w:rPr>
              <w:t>Часть, формируемая участниками образовательных отношений</w:t>
            </w:r>
          </w:p>
        </w:tc>
        <w:tc>
          <w:tcPr>
            <w:tcW w:w="4536" w:type="dxa"/>
            <w:gridSpan w:val="2"/>
            <w:vAlign w:val="center"/>
          </w:tcPr>
          <w:p w:rsidR="0032181B" w:rsidRPr="0032181B" w:rsidRDefault="0032181B" w:rsidP="00E54C32">
            <w:pPr>
              <w:spacing w:line="240" w:lineRule="auto"/>
              <w:contextualSpacing/>
              <w:rPr>
                <w:rFonts w:ascii="Times New Roman" w:hAnsi="Times New Roman"/>
                <w:sz w:val="24"/>
                <w:szCs w:val="28"/>
                <w:lang w:val="ru-RU"/>
              </w:rPr>
            </w:pP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2</w:t>
            </w:r>
          </w:p>
        </w:tc>
      </w:tr>
      <w:tr w:rsidR="0032181B" w:rsidRPr="0032181B" w:rsidTr="00FA08D0">
        <w:trPr>
          <w:trHeight w:val="495"/>
        </w:trPr>
        <w:tc>
          <w:tcPr>
            <w:tcW w:w="3085" w:type="dxa"/>
            <w:vMerge/>
            <w:vAlign w:val="center"/>
          </w:tcPr>
          <w:p w:rsidR="0032181B" w:rsidRPr="0032181B" w:rsidRDefault="0032181B" w:rsidP="00E54C32">
            <w:pPr>
              <w:spacing w:line="240" w:lineRule="auto"/>
              <w:contextualSpacing/>
              <w:rPr>
                <w:rFonts w:ascii="Times New Roman" w:hAnsi="Times New Roman"/>
                <w:b/>
                <w:sz w:val="24"/>
                <w:szCs w:val="28"/>
              </w:rPr>
            </w:pPr>
          </w:p>
        </w:tc>
        <w:tc>
          <w:tcPr>
            <w:tcW w:w="4536" w:type="dxa"/>
            <w:gridSpan w:val="2"/>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Математика</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r>
      <w:tr w:rsidR="0032181B" w:rsidRPr="0032181B" w:rsidTr="00FA08D0">
        <w:trPr>
          <w:trHeight w:val="495"/>
        </w:trPr>
        <w:tc>
          <w:tcPr>
            <w:tcW w:w="3085" w:type="dxa"/>
            <w:vMerge/>
            <w:vAlign w:val="center"/>
          </w:tcPr>
          <w:p w:rsidR="0032181B" w:rsidRPr="0032181B" w:rsidRDefault="0032181B" w:rsidP="00E54C32">
            <w:pPr>
              <w:spacing w:line="240" w:lineRule="auto"/>
              <w:contextualSpacing/>
              <w:rPr>
                <w:rFonts w:ascii="Times New Roman" w:hAnsi="Times New Roman"/>
                <w:b/>
                <w:sz w:val="24"/>
                <w:szCs w:val="28"/>
              </w:rPr>
            </w:pPr>
          </w:p>
        </w:tc>
        <w:tc>
          <w:tcPr>
            <w:tcW w:w="4536" w:type="dxa"/>
            <w:gridSpan w:val="2"/>
            <w:vAlign w:val="center"/>
          </w:tcPr>
          <w:p w:rsidR="0032181B" w:rsidRPr="0032181B" w:rsidRDefault="0032181B" w:rsidP="00E54C32">
            <w:pPr>
              <w:spacing w:line="240" w:lineRule="auto"/>
              <w:contextualSpacing/>
              <w:rPr>
                <w:rFonts w:ascii="Times New Roman" w:hAnsi="Times New Roman"/>
                <w:sz w:val="24"/>
                <w:szCs w:val="28"/>
              </w:rPr>
            </w:pPr>
            <w:r w:rsidRPr="0032181B">
              <w:rPr>
                <w:rFonts w:ascii="Times New Roman" w:hAnsi="Times New Roman"/>
                <w:sz w:val="24"/>
                <w:szCs w:val="28"/>
              </w:rPr>
              <w:t>Литературное чтение</w:t>
            </w:r>
          </w:p>
        </w:tc>
        <w:tc>
          <w:tcPr>
            <w:tcW w:w="1559"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w:t>
            </w:r>
          </w:p>
        </w:tc>
        <w:tc>
          <w:tcPr>
            <w:tcW w:w="1418" w:type="dxa"/>
            <w:tcBorders>
              <w:right w:val="single" w:sz="4" w:space="0" w:color="auto"/>
            </w:tcBorders>
            <w:vAlign w:val="center"/>
          </w:tcPr>
          <w:p w:rsidR="0032181B" w:rsidRPr="0032181B" w:rsidRDefault="0032181B" w:rsidP="00E54C32">
            <w:pPr>
              <w:spacing w:line="240" w:lineRule="auto"/>
              <w:contextualSpacing/>
              <w:jc w:val="center"/>
              <w:rPr>
                <w:rFonts w:ascii="Times New Roman" w:hAnsi="Times New Roman"/>
                <w:sz w:val="24"/>
                <w:szCs w:val="28"/>
              </w:rPr>
            </w:pPr>
            <w:r w:rsidRPr="0032181B">
              <w:rPr>
                <w:rFonts w:ascii="Times New Roman" w:hAnsi="Times New Roman"/>
                <w:sz w:val="24"/>
                <w:szCs w:val="28"/>
              </w:rPr>
              <w:t>1</w:t>
            </w:r>
          </w:p>
        </w:tc>
      </w:tr>
      <w:tr w:rsidR="0032181B" w:rsidRPr="0032181B" w:rsidTr="00FA08D0">
        <w:trPr>
          <w:trHeight w:val="281"/>
        </w:trPr>
        <w:tc>
          <w:tcPr>
            <w:tcW w:w="7621" w:type="dxa"/>
            <w:gridSpan w:val="3"/>
            <w:vAlign w:val="center"/>
          </w:tcPr>
          <w:p w:rsidR="0032181B" w:rsidRPr="0032181B" w:rsidRDefault="0032181B" w:rsidP="00E54C32">
            <w:pPr>
              <w:spacing w:line="240" w:lineRule="auto"/>
              <w:rPr>
                <w:rFonts w:ascii="Times New Roman" w:hAnsi="Times New Roman"/>
                <w:sz w:val="24"/>
                <w:szCs w:val="28"/>
              </w:rPr>
            </w:pPr>
            <w:r w:rsidRPr="0032181B">
              <w:rPr>
                <w:rFonts w:ascii="Times New Roman" w:hAnsi="Times New Roman"/>
                <w:b/>
                <w:sz w:val="24"/>
                <w:szCs w:val="28"/>
              </w:rPr>
              <w:t>Учебные недели</w:t>
            </w:r>
          </w:p>
        </w:tc>
        <w:tc>
          <w:tcPr>
            <w:tcW w:w="1559"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sz w:val="24"/>
                <w:szCs w:val="28"/>
              </w:rPr>
            </w:pPr>
            <w:r w:rsidRPr="0032181B">
              <w:rPr>
                <w:rFonts w:ascii="Times New Roman" w:hAnsi="Times New Roman"/>
                <w:sz w:val="24"/>
                <w:szCs w:val="28"/>
              </w:rPr>
              <w:t>33</w:t>
            </w:r>
          </w:p>
        </w:tc>
        <w:tc>
          <w:tcPr>
            <w:tcW w:w="1418"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sz w:val="24"/>
                <w:szCs w:val="28"/>
              </w:rPr>
            </w:pPr>
            <w:r w:rsidRPr="0032181B">
              <w:rPr>
                <w:rFonts w:ascii="Times New Roman" w:hAnsi="Times New Roman"/>
                <w:sz w:val="24"/>
                <w:szCs w:val="28"/>
              </w:rPr>
              <w:t>34</w:t>
            </w:r>
          </w:p>
        </w:tc>
      </w:tr>
      <w:tr w:rsidR="0032181B" w:rsidRPr="0032181B" w:rsidTr="00FA08D0">
        <w:trPr>
          <w:trHeight w:val="341"/>
        </w:trPr>
        <w:tc>
          <w:tcPr>
            <w:tcW w:w="7621" w:type="dxa"/>
            <w:gridSpan w:val="3"/>
            <w:vAlign w:val="center"/>
          </w:tcPr>
          <w:p w:rsidR="0032181B" w:rsidRPr="0032181B" w:rsidRDefault="0032181B" w:rsidP="00E54C32">
            <w:pPr>
              <w:spacing w:line="240" w:lineRule="auto"/>
              <w:rPr>
                <w:rFonts w:ascii="Times New Roman" w:hAnsi="Times New Roman"/>
                <w:sz w:val="24"/>
                <w:szCs w:val="28"/>
              </w:rPr>
            </w:pPr>
            <w:r w:rsidRPr="0032181B">
              <w:rPr>
                <w:rFonts w:ascii="Times New Roman" w:hAnsi="Times New Roman"/>
                <w:b/>
                <w:sz w:val="24"/>
                <w:szCs w:val="28"/>
              </w:rPr>
              <w:t>Всего часов</w:t>
            </w:r>
          </w:p>
        </w:tc>
        <w:tc>
          <w:tcPr>
            <w:tcW w:w="1559"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sz w:val="24"/>
                <w:szCs w:val="28"/>
              </w:rPr>
            </w:pPr>
            <w:r w:rsidRPr="0032181B">
              <w:rPr>
                <w:rFonts w:ascii="Times New Roman" w:hAnsi="Times New Roman"/>
                <w:sz w:val="24"/>
                <w:szCs w:val="28"/>
              </w:rPr>
              <w:t>693</w:t>
            </w:r>
          </w:p>
        </w:tc>
        <w:tc>
          <w:tcPr>
            <w:tcW w:w="1418"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sz w:val="24"/>
                <w:szCs w:val="28"/>
              </w:rPr>
            </w:pPr>
            <w:r w:rsidRPr="0032181B">
              <w:rPr>
                <w:rFonts w:ascii="Times New Roman" w:hAnsi="Times New Roman"/>
                <w:sz w:val="24"/>
                <w:szCs w:val="28"/>
              </w:rPr>
              <w:t>884</w:t>
            </w:r>
          </w:p>
        </w:tc>
      </w:tr>
      <w:tr w:rsidR="0032181B" w:rsidRPr="0032181B" w:rsidTr="00FA08D0">
        <w:trPr>
          <w:trHeight w:val="690"/>
        </w:trPr>
        <w:tc>
          <w:tcPr>
            <w:tcW w:w="7621" w:type="dxa"/>
            <w:gridSpan w:val="3"/>
            <w:vAlign w:val="center"/>
          </w:tcPr>
          <w:p w:rsidR="0032181B" w:rsidRPr="0032181B" w:rsidRDefault="0032181B" w:rsidP="00E54C32">
            <w:pPr>
              <w:spacing w:after="120" w:line="240" w:lineRule="auto"/>
              <w:rPr>
                <w:rFonts w:ascii="Times New Roman" w:hAnsi="Times New Roman"/>
                <w:sz w:val="24"/>
                <w:szCs w:val="28"/>
                <w:lang w:val="ru-RU"/>
              </w:rPr>
            </w:pPr>
            <w:r w:rsidRPr="0032181B">
              <w:rPr>
                <w:rStyle w:val="28pt"/>
                <w:rFonts w:ascii="Times New Roman" w:hAnsi="Times New Roman" w:cs="Times New Roman"/>
                <w:sz w:val="24"/>
                <w:szCs w:val="28"/>
              </w:rPr>
              <w:t>Рекомендуемая недельная нагрузка при 5-дневной учебной неделе*</w:t>
            </w:r>
          </w:p>
        </w:tc>
        <w:tc>
          <w:tcPr>
            <w:tcW w:w="1559"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b/>
                <w:sz w:val="24"/>
                <w:szCs w:val="28"/>
              </w:rPr>
            </w:pPr>
            <w:r w:rsidRPr="0032181B">
              <w:rPr>
                <w:rFonts w:ascii="Times New Roman" w:hAnsi="Times New Roman"/>
                <w:b/>
                <w:sz w:val="24"/>
                <w:szCs w:val="28"/>
              </w:rPr>
              <w:t>21</w:t>
            </w:r>
          </w:p>
        </w:tc>
        <w:tc>
          <w:tcPr>
            <w:tcW w:w="1418"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b/>
                <w:sz w:val="24"/>
                <w:szCs w:val="28"/>
              </w:rPr>
            </w:pPr>
            <w:r w:rsidRPr="0032181B">
              <w:rPr>
                <w:rFonts w:ascii="Times New Roman" w:hAnsi="Times New Roman"/>
                <w:b/>
                <w:sz w:val="24"/>
                <w:szCs w:val="28"/>
              </w:rPr>
              <w:t>26</w:t>
            </w:r>
          </w:p>
        </w:tc>
      </w:tr>
      <w:tr w:rsidR="0032181B" w:rsidRPr="0032181B" w:rsidTr="00FA08D0">
        <w:trPr>
          <w:trHeight w:val="984"/>
        </w:trPr>
        <w:tc>
          <w:tcPr>
            <w:tcW w:w="7621" w:type="dxa"/>
            <w:gridSpan w:val="3"/>
            <w:vAlign w:val="center"/>
          </w:tcPr>
          <w:p w:rsidR="0032181B" w:rsidRPr="0032181B" w:rsidRDefault="0032181B" w:rsidP="00E54C32">
            <w:pPr>
              <w:spacing w:after="120" w:line="240" w:lineRule="auto"/>
              <w:rPr>
                <w:rFonts w:ascii="Times New Roman" w:hAnsi="Times New Roman"/>
                <w:sz w:val="24"/>
                <w:szCs w:val="28"/>
                <w:lang w:val="ru-RU"/>
              </w:rPr>
            </w:pPr>
            <w:r w:rsidRPr="0032181B">
              <w:rPr>
                <w:rStyle w:val="28pt"/>
                <w:rFonts w:ascii="Times New Roman" w:hAnsi="Times New Roman" w:cs="Times New Roman"/>
                <w:sz w:val="24"/>
                <w:szCs w:val="28"/>
              </w:rPr>
              <w:t>Максимально допустимая недельная нагрузка, предусмотренная действующими санитарными правилами и гигиеническими нормативами</w:t>
            </w:r>
          </w:p>
        </w:tc>
        <w:tc>
          <w:tcPr>
            <w:tcW w:w="1559"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b/>
                <w:sz w:val="24"/>
                <w:szCs w:val="28"/>
              </w:rPr>
            </w:pPr>
            <w:r w:rsidRPr="0032181B">
              <w:rPr>
                <w:rFonts w:ascii="Times New Roman" w:hAnsi="Times New Roman"/>
                <w:b/>
                <w:sz w:val="24"/>
                <w:szCs w:val="28"/>
              </w:rPr>
              <w:t>21</w:t>
            </w:r>
          </w:p>
        </w:tc>
        <w:tc>
          <w:tcPr>
            <w:tcW w:w="1418" w:type="dxa"/>
            <w:tcBorders>
              <w:right w:val="single" w:sz="4" w:space="0" w:color="auto"/>
            </w:tcBorders>
            <w:vAlign w:val="center"/>
          </w:tcPr>
          <w:p w:rsidR="0032181B" w:rsidRPr="0032181B" w:rsidRDefault="0032181B" w:rsidP="00E54C32">
            <w:pPr>
              <w:spacing w:line="240" w:lineRule="auto"/>
              <w:jc w:val="center"/>
              <w:rPr>
                <w:rFonts w:ascii="Times New Roman" w:hAnsi="Times New Roman"/>
                <w:b/>
                <w:sz w:val="24"/>
                <w:szCs w:val="28"/>
              </w:rPr>
            </w:pPr>
            <w:r w:rsidRPr="0032181B">
              <w:rPr>
                <w:rFonts w:ascii="Times New Roman" w:hAnsi="Times New Roman"/>
                <w:b/>
                <w:sz w:val="24"/>
                <w:szCs w:val="28"/>
              </w:rPr>
              <w:t>26</w:t>
            </w:r>
          </w:p>
        </w:tc>
      </w:tr>
    </w:tbl>
    <w:p w:rsidR="0032181B" w:rsidRPr="0032181B" w:rsidRDefault="0032181B" w:rsidP="00E54C32">
      <w:pPr>
        <w:spacing w:line="240" w:lineRule="auto"/>
        <w:contextualSpacing/>
        <w:rPr>
          <w:rFonts w:ascii="Times New Roman" w:hAnsi="Times New Roman"/>
          <w:sz w:val="24"/>
          <w:szCs w:val="28"/>
        </w:rPr>
      </w:pPr>
    </w:p>
    <w:p w:rsidR="0032181B" w:rsidRPr="0032181B" w:rsidRDefault="0032181B" w:rsidP="00E54C32">
      <w:pPr>
        <w:spacing w:line="240" w:lineRule="auto"/>
        <w:contextualSpacing/>
        <w:rPr>
          <w:rFonts w:ascii="Times New Roman" w:hAnsi="Times New Roman"/>
          <w:sz w:val="24"/>
          <w:szCs w:val="28"/>
          <w:lang w:val="ru-RU"/>
        </w:rPr>
      </w:pPr>
      <w:r w:rsidRPr="0032181B">
        <w:rPr>
          <w:rFonts w:ascii="Times New Roman" w:hAnsi="Times New Roman"/>
          <w:sz w:val="24"/>
          <w:szCs w:val="28"/>
          <w:lang w:val="ru-RU"/>
        </w:rPr>
        <w:t xml:space="preserve">    При проведении учебных занятий по предмету «Иностранный язык» осуществляется деление класса на группы (при наполняемости класса 25 человек и более).</w:t>
      </w:r>
    </w:p>
    <w:p w:rsidR="0032181B" w:rsidRPr="0032181B" w:rsidRDefault="0032181B" w:rsidP="00E54C32">
      <w:pPr>
        <w:pStyle w:val="Style7"/>
        <w:widowControl/>
        <w:contextualSpacing/>
        <w:rPr>
          <w:rStyle w:val="FontStyle34"/>
          <w:szCs w:val="28"/>
        </w:rPr>
      </w:pPr>
      <w:r w:rsidRPr="0032181B">
        <w:rPr>
          <w:rStyle w:val="FontStyle34"/>
          <w:szCs w:val="28"/>
        </w:rPr>
        <w:lastRenderedPageBreak/>
        <w:t xml:space="preserve">Промежуточная аттестация </w:t>
      </w:r>
    </w:p>
    <w:p w:rsidR="0032181B" w:rsidRPr="0032181B" w:rsidRDefault="0032181B" w:rsidP="00E54C32">
      <w:pPr>
        <w:spacing w:line="240" w:lineRule="auto"/>
        <w:ind w:firstLine="708"/>
        <w:contextualSpacing/>
        <w:rPr>
          <w:rFonts w:ascii="Times New Roman" w:hAnsi="Times New Roman"/>
          <w:sz w:val="24"/>
          <w:szCs w:val="28"/>
          <w:lang w:val="ru-RU"/>
        </w:rPr>
      </w:pPr>
      <w:r w:rsidRPr="0032181B">
        <w:rPr>
          <w:rFonts w:ascii="Times New Roman" w:hAnsi="Times New Roman"/>
          <w:sz w:val="24"/>
          <w:szCs w:val="28"/>
          <w:lang w:val="ru-RU"/>
        </w:rPr>
        <w:t>На основании Положения о формах, периодичности, порядке текущего контроля успеваемости и промежуточной аттестации обу</w:t>
      </w:r>
      <w:r w:rsidRPr="0032181B">
        <w:rPr>
          <w:rFonts w:ascii="Times New Roman" w:hAnsi="Times New Roman"/>
          <w:sz w:val="24"/>
          <w:szCs w:val="28"/>
          <w:lang w:val="ru-RU"/>
        </w:rPr>
        <w:softHyphen/>
        <w:t>чающихся, промежуточная аттестация обучающихся  2-х классов  проводится по каждому учебному предмету с учетом его специфики.</w:t>
      </w:r>
    </w:p>
    <w:p w:rsidR="0032181B" w:rsidRPr="0032181B" w:rsidRDefault="0032181B" w:rsidP="00E54C32">
      <w:pPr>
        <w:pStyle w:val="Style3"/>
        <w:widowControl/>
        <w:rPr>
          <w:rStyle w:val="FontStyle34"/>
          <w:b w:val="0"/>
          <w:szCs w:val="28"/>
        </w:rPr>
      </w:pPr>
    </w:p>
    <w:tbl>
      <w:tblPr>
        <w:tblW w:w="9923" w:type="dxa"/>
        <w:tblInd w:w="40" w:type="dxa"/>
        <w:tblLayout w:type="fixed"/>
        <w:tblCellMar>
          <w:left w:w="40" w:type="dxa"/>
          <w:right w:w="40" w:type="dxa"/>
        </w:tblCellMar>
        <w:tblLook w:val="0000"/>
      </w:tblPr>
      <w:tblGrid>
        <w:gridCol w:w="1843"/>
        <w:gridCol w:w="2268"/>
        <w:gridCol w:w="5812"/>
      </w:tblGrid>
      <w:tr w:rsidR="0032181B" w:rsidRPr="0032181B" w:rsidTr="00FA08D0">
        <w:trPr>
          <w:trHeight w:hRule="exact" w:val="350"/>
        </w:trPr>
        <w:tc>
          <w:tcPr>
            <w:tcW w:w="4111" w:type="dxa"/>
            <w:gridSpan w:val="2"/>
            <w:vMerge w:val="restart"/>
            <w:tcBorders>
              <w:top w:val="single" w:sz="6" w:space="0" w:color="auto"/>
              <w:left w:val="single" w:sz="6" w:space="0" w:color="auto"/>
              <w:right w:val="single" w:sz="6" w:space="0" w:color="auto"/>
            </w:tcBorders>
            <w:shd w:val="clear" w:color="auto" w:fill="FFFFFF"/>
            <w:vAlign w:val="center"/>
          </w:tcPr>
          <w:p w:rsidR="0032181B" w:rsidRPr="0032181B" w:rsidRDefault="0032181B" w:rsidP="00E54C32">
            <w:pPr>
              <w:shd w:val="clear" w:color="auto" w:fill="FFFFFF"/>
              <w:spacing w:line="240" w:lineRule="auto"/>
              <w:contextualSpacing/>
              <w:jc w:val="center"/>
              <w:rPr>
                <w:rFonts w:ascii="Times New Roman" w:hAnsi="Times New Roman"/>
                <w:sz w:val="24"/>
                <w:szCs w:val="28"/>
              </w:rPr>
            </w:pPr>
            <w:r w:rsidRPr="0032181B">
              <w:rPr>
                <w:rFonts w:ascii="Times New Roman" w:hAnsi="Times New Roman"/>
                <w:b/>
                <w:bCs/>
                <w:spacing w:val="-2"/>
                <w:sz w:val="24"/>
                <w:szCs w:val="28"/>
              </w:rPr>
              <w:t>Учебные предметы</w:t>
            </w:r>
          </w:p>
        </w:tc>
        <w:tc>
          <w:tcPr>
            <w:tcW w:w="5812" w:type="dxa"/>
            <w:tcBorders>
              <w:top w:val="single" w:sz="6" w:space="0" w:color="auto"/>
              <w:left w:val="single" w:sz="4" w:space="0" w:color="auto"/>
              <w:bottom w:val="single" w:sz="6" w:space="0" w:color="auto"/>
              <w:right w:val="single" w:sz="4" w:space="0" w:color="auto"/>
            </w:tcBorders>
            <w:shd w:val="clear" w:color="auto" w:fill="FFFFFF"/>
          </w:tcPr>
          <w:p w:rsidR="0032181B" w:rsidRPr="0032181B" w:rsidRDefault="0032181B" w:rsidP="00E54C32">
            <w:pPr>
              <w:shd w:val="clear" w:color="auto" w:fill="FFFFFF"/>
              <w:spacing w:line="240" w:lineRule="auto"/>
              <w:contextualSpacing/>
              <w:jc w:val="center"/>
              <w:rPr>
                <w:rFonts w:ascii="Times New Roman" w:hAnsi="Times New Roman"/>
                <w:sz w:val="24"/>
                <w:szCs w:val="28"/>
              </w:rPr>
            </w:pPr>
            <w:r w:rsidRPr="0032181B">
              <w:rPr>
                <w:rFonts w:ascii="Times New Roman" w:hAnsi="Times New Roman"/>
                <w:b/>
                <w:bCs/>
                <w:spacing w:val="-2"/>
                <w:sz w:val="24"/>
                <w:szCs w:val="28"/>
              </w:rPr>
              <w:t>Формы промежуточной аттестации</w:t>
            </w:r>
          </w:p>
        </w:tc>
      </w:tr>
      <w:tr w:rsidR="0032181B" w:rsidRPr="0032181B" w:rsidTr="00FA08D0">
        <w:trPr>
          <w:trHeight w:hRule="exact" w:val="350"/>
        </w:trPr>
        <w:tc>
          <w:tcPr>
            <w:tcW w:w="4111" w:type="dxa"/>
            <w:gridSpan w:val="2"/>
            <w:vMerge/>
            <w:tcBorders>
              <w:left w:val="single" w:sz="6" w:space="0" w:color="auto"/>
              <w:bottom w:val="single" w:sz="6" w:space="0" w:color="auto"/>
              <w:right w:val="single" w:sz="6" w:space="0" w:color="auto"/>
            </w:tcBorders>
            <w:shd w:val="clear" w:color="auto" w:fill="FFFFFF"/>
          </w:tcPr>
          <w:p w:rsidR="0032181B" w:rsidRPr="0032181B" w:rsidRDefault="0032181B" w:rsidP="00E54C32">
            <w:pPr>
              <w:spacing w:line="240" w:lineRule="auto"/>
              <w:contextualSpacing/>
              <w:jc w:val="center"/>
              <w:rPr>
                <w:rFonts w:ascii="Times New Roman" w:hAnsi="Times New Roman"/>
                <w:sz w:val="24"/>
                <w:szCs w:val="28"/>
              </w:rPr>
            </w:pP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jc w:val="center"/>
              <w:rPr>
                <w:rFonts w:ascii="Times New Roman" w:hAnsi="Times New Roman"/>
                <w:sz w:val="24"/>
                <w:szCs w:val="28"/>
              </w:rPr>
            </w:pPr>
            <w:r w:rsidRPr="0032181B">
              <w:rPr>
                <w:rFonts w:ascii="Times New Roman" w:hAnsi="Times New Roman"/>
                <w:sz w:val="24"/>
                <w:szCs w:val="28"/>
              </w:rPr>
              <w:t xml:space="preserve">2 </w:t>
            </w:r>
            <w:r w:rsidRPr="0032181B">
              <w:rPr>
                <w:rFonts w:ascii="Times New Roman" w:hAnsi="Times New Roman"/>
                <w:spacing w:val="-2"/>
                <w:sz w:val="24"/>
                <w:szCs w:val="28"/>
              </w:rPr>
              <w:t xml:space="preserve"> классы</w:t>
            </w:r>
          </w:p>
        </w:tc>
      </w:tr>
      <w:tr w:rsidR="0032181B" w:rsidRPr="0032181B" w:rsidTr="00FA08D0">
        <w:trPr>
          <w:trHeight w:hRule="exact" w:val="434"/>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Русский язык</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Диктант с грамма</w:t>
            </w:r>
            <w:r w:rsidRPr="0032181B">
              <w:rPr>
                <w:rFonts w:ascii="Times New Roman" w:hAnsi="Times New Roman"/>
                <w:sz w:val="24"/>
                <w:szCs w:val="28"/>
              </w:rPr>
              <w:softHyphen/>
            </w:r>
            <w:r w:rsidRPr="0032181B">
              <w:rPr>
                <w:rFonts w:ascii="Times New Roman" w:hAnsi="Times New Roman"/>
                <w:spacing w:val="-2"/>
                <w:sz w:val="24"/>
                <w:szCs w:val="28"/>
              </w:rPr>
              <w:t>тическим заданием</w:t>
            </w:r>
          </w:p>
        </w:tc>
      </w:tr>
      <w:tr w:rsidR="0032181B" w:rsidRPr="00F632F6" w:rsidTr="00FA08D0">
        <w:trPr>
          <w:trHeight w:hRule="exact" w:val="405"/>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Литературное чтение</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lang w:val="ru-RU"/>
              </w:rPr>
            </w:pPr>
            <w:r w:rsidRPr="0032181B">
              <w:rPr>
                <w:rFonts w:ascii="Times New Roman" w:hAnsi="Times New Roman"/>
                <w:spacing w:val="-2"/>
                <w:sz w:val="24"/>
                <w:szCs w:val="28"/>
                <w:lang w:val="ru-RU"/>
              </w:rPr>
              <w:t>Проверка осознан</w:t>
            </w:r>
            <w:r w:rsidRPr="0032181B">
              <w:rPr>
                <w:rFonts w:ascii="Times New Roman" w:hAnsi="Times New Roman"/>
                <w:spacing w:val="-2"/>
                <w:sz w:val="24"/>
                <w:szCs w:val="28"/>
                <w:lang w:val="ru-RU"/>
              </w:rPr>
              <w:softHyphen/>
            </w:r>
            <w:r w:rsidRPr="0032181B">
              <w:rPr>
                <w:rFonts w:ascii="Times New Roman" w:hAnsi="Times New Roman"/>
                <w:sz w:val="24"/>
                <w:szCs w:val="28"/>
                <w:lang w:val="ru-RU"/>
              </w:rPr>
              <w:t>ности и техники чтения</w:t>
            </w:r>
          </w:p>
        </w:tc>
      </w:tr>
      <w:tr w:rsidR="0032181B" w:rsidRPr="0032181B" w:rsidTr="00FA08D0">
        <w:trPr>
          <w:trHeight w:val="273"/>
        </w:trPr>
        <w:tc>
          <w:tcPr>
            <w:tcW w:w="1843" w:type="dxa"/>
            <w:vMerge w:val="restart"/>
            <w:tcBorders>
              <w:top w:val="single" w:sz="6" w:space="0" w:color="auto"/>
              <w:left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jc w:val="center"/>
              <w:rPr>
                <w:rFonts w:ascii="Times New Roman" w:hAnsi="Times New Roman"/>
                <w:sz w:val="24"/>
                <w:szCs w:val="28"/>
              </w:rPr>
            </w:pPr>
            <w:r w:rsidRPr="0032181B">
              <w:rPr>
                <w:rFonts w:ascii="Times New Roman" w:hAnsi="Times New Roman"/>
                <w:sz w:val="24"/>
                <w:szCs w:val="28"/>
              </w:rPr>
              <w:t>Родной язык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владеющие</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Диктант с грам</w:t>
            </w:r>
            <w:r w:rsidRPr="0032181B">
              <w:rPr>
                <w:rFonts w:ascii="Times New Roman" w:hAnsi="Times New Roman"/>
                <w:sz w:val="24"/>
                <w:szCs w:val="28"/>
              </w:rPr>
              <w:softHyphen/>
            </w:r>
            <w:r w:rsidRPr="0032181B">
              <w:rPr>
                <w:rFonts w:ascii="Times New Roman" w:hAnsi="Times New Roman"/>
                <w:spacing w:val="-2"/>
                <w:sz w:val="24"/>
                <w:szCs w:val="28"/>
              </w:rPr>
              <w:t>матическим зада</w:t>
            </w:r>
            <w:r w:rsidRPr="0032181B">
              <w:rPr>
                <w:rFonts w:ascii="Times New Roman" w:hAnsi="Times New Roman"/>
                <w:spacing w:val="-2"/>
                <w:sz w:val="24"/>
                <w:szCs w:val="28"/>
              </w:rPr>
              <w:softHyphen/>
            </w:r>
            <w:r w:rsidRPr="0032181B">
              <w:rPr>
                <w:rFonts w:ascii="Times New Roman" w:hAnsi="Times New Roman"/>
                <w:sz w:val="24"/>
                <w:szCs w:val="28"/>
              </w:rPr>
              <w:t>нием</w:t>
            </w:r>
          </w:p>
        </w:tc>
      </w:tr>
      <w:tr w:rsidR="0032181B" w:rsidRPr="0032181B" w:rsidTr="00FA08D0">
        <w:trPr>
          <w:trHeight w:hRule="exact" w:val="502"/>
        </w:trPr>
        <w:tc>
          <w:tcPr>
            <w:tcW w:w="1843" w:type="dxa"/>
            <w:vMerge/>
            <w:tcBorders>
              <w:left w:val="single" w:sz="6" w:space="0" w:color="auto"/>
              <w:bottom w:val="single" w:sz="6" w:space="0" w:color="auto"/>
              <w:right w:val="single" w:sz="4"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не владеющие</w:t>
            </w:r>
          </w:p>
        </w:tc>
        <w:tc>
          <w:tcPr>
            <w:tcW w:w="5812" w:type="dxa"/>
            <w:tcBorders>
              <w:top w:val="single" w:sz="6" w:space="0" w:color="auto"/>
              <w:left w:val="single" w:sz="4"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Контрольное списывание</w:t>
            </w:r>
          </w:p>
        </w:tc>
      </w:tr>
      <w:tr w:rsidR="0032181B" w:rsidRPr="00F632F6" w:rsidTr="00FA08D0">
        <w:trPr>
          <w:trHeight w:hRule="exact" w:val="850"/>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lang w:val="ru-RU"/>
              </w:rPr>
            </w:pPr>
            <w:r w:rsidRPr="0032181B">
              <w:rPr>
                <w:rFonts w:ascii="Times New Roman" w:hAnsi="Times New Roman"/>
                <w:spacing w:val="-2"/>
                <w:sz w:val="24"/>
                <w:szCs w:val="28"/>
                <w:lang w:val="ru-RU"/>
              </w:rPr>
              <w:t xml:space="preserve">Литературное чтение на </w:t>
            </w:r>
            <w:r w:rsidRPr="0032181B">
              <w:rPr>
                <w:rFonts w:ascii="Times New Roman" w:hAnsi="Times New Roman"/>
                <w:sz w:val="24"/>
                <w:szCs w:val="28"/>
                <w:lang w:val="ru-RU"/>
              </w:rPr>
              <w:t>родном языке</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lang w:val="ru-RU"/>
              </w:rPr>
            </w:pPr>
            <w:r w:rsidRPr="0032181B">
              <w:rPr>
                <w:rFonts w:ascii="Times New Roman" w:hAnsi="Times New Roman"/>
                <w:spacing w:val="-2"/>
                <w:sz w:val="24"/>
                <w:szCs w:val="28"/>
                <w:lang w:val="ru-RU"/>
              </w:rPr>
              <w:t>Проверка осознан</w:t>
            </w:r>
            <w:r w:rsidRPr="0032181B">
              <w:rPr>
                <w:rFonts w:ascii="Times New Roman" w:hAnsi="Times New Roman"/>
                <w:spacing w:val="-2"/>
                <w:sz w:val="24"/>
                <w:szCs w:val="28"/>
                <w:lang w:val="ru-RU"/>
              </w:rPr>
              <w:softHyphen/>
            </w:r>
            <w:r w:rsidRPr="0032181B">
              <w:rPr>
                <w:rFonts w:ascii="Times New Roman" w:hAnsi="Times New Roman"/>
                <w:sz w:val="24"/>
                <w:szCs w:val="28"/>
                <w:lang w:val="ru-RU"/>
              </w:rPr>
              <w:t>ности и техники чтения</w:t>
            </w:r>
          </w:p>
        </w:tc>
      </w:tr>
      <w:tr w:rsidR="0032181B" w:rsidRPr="0032181B" w:rsidTr="00FA08D0">
        <w:trPr>
          <w:trHeight w:hRule="exact" w:val="422"/>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Иностранный язык</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Контрольная работа</w:t>
            </w:r>
          </w:p>
        </w:tc>
      </w:tr>
      <w:tr w:rsidR="0032181B" w:rsidRPr="0032181B" w:rsidTr="00FA08D0">
        <w:trPr>
          <w:trHeight w:hRule="exact" w:val="428"/>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Математика</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Контрольная работа</w:t>
            </w:r>
          </w:p>
        </w:tc>
      </w:tr>
      <w:tr w:rsidR="0032181B" w:rsidRPr="0032181B" w:rsidTr="00FA08D0">
        <w:trPr>
          <w:trHeight w:hRule="exact" w:val="331"/>
        </w:trPr>
        <w:tc>
          <w:tcPr>
            <w:tcW w:w="4111" w:type="dxa"/>
            <w:gridSpan w:val="2"/>
            <w:tcBorders>
              <w:top w:val="single" w:sz="6" w:space="0" w:color="auto"/>
              <w:left w:val="single" w:sz="4" w:space="0" w:color="auto"/>
              <w:bottom w:val="single" w:sz="6" w:space="0" w:color="auto"/>
              <w:right w:val="nil"/>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9"/>
                <w:sz w:val="24"/>
                <w:szCs w:val="28"/>
              </w:rPr>
              <w:t>Окружающий мир</w:t>
            </w:r>
          </w:p>
        </w:tc>
        <w:tc>
          <w:tcPr>
            <w:tcW w:w="5812" w:type="dxa"/>
            <w:tcBorders>
              <w:top w:val="single" w:sz="6" w:space="0" w:color="auto"/>
              <w:left w:val="single" w:sz="4"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9"/>
                <w:sz w:val="24"/>
                <w:szCs w:val="28"/>
              </w:rPr>
              <w:t>Тестирование</w:t>
            </w:r>
          </w:p>
        </w:tc>
      </w:tr>
      <w:tr w:rsidR="0032181B" w:rsidRPr="0032181B" w:rsidTr="00FA08D0">
        <w:trPr>
          <w:trHeight w:hRule="exact" w:val="426"/>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Музыка</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Практическая ра</w:t>
            </w:r>
            <w:r w:rsidRPr="0032181B">
              <w:rPr>
                <w:rFonts w:ascii="Times New Roman" w:hAnsi="Times New Roman"/>
                <w:sz w:val="24"/>
                <w:szCs w:val="28"/>
              </w:rPr>
              <w:t>бота</w:t>
            </w:r>
          </w:p>
          <w:p w:rsidR="0032181B" w:rsidRPr="0032181B" w:rsidRDefault="0032181B" w:rsidP="00E54C32">
            <w:pPr>
              <w:shd w:val="clear" w:color="auto" w:fill="FFFFFF"/>
              <w:spacing w:line="240" w:lineRule="auto"/>
              <w:contextualSpacing/>
              <w:rPr>
                <w:rFonts w:ascii="Times New Roman" w:hAnsi="Times New Roman"/>
                <w:sz w:val="24"/>
                <w:szCs w:val="28"/>
              </w:rPr>
            </w:pPr>
          </w:p>
        </w:tc>
      </w:tr>
      <w:tr w:rsidR="0032181B" w:rsidRPr="0032181B" w:rsidTr="00FA08D0">
        <w:trPr>
          <w:trHeight w:hRule="exact" w:val="357"/>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Изобразительное  искус</w:t>
            </w:r>
            <w:r w:rsidRPr="0032181B">
              <w:rPr>
                <w:rFonts w:ascii="Times New Roman" w:hAnsi="Times New Roman"/>
                <w:spacing w:val="-2"/>
                <w:sz w:val="24"/>
                <w:szCs w:val="28"/>
              </w:rPr>
              <w:softHyphen/>
            </w:r>
            <w:r w:rsidRPr="0032181B">
              <w:rPr>
                <w:rFonts w:ascii="Times New Roman" w:hAnsi="Times New Roman"/>
                <w:sz w:val="24"/>
                <w:szCs w:val="28"/>
              </w:rPr>
              <w:t>ство</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Практическая  ра</w:t>
            </w:r>
            <w:r w:rsidRPr="0032181B">
              <w:rPr>
                <w:rFonts w:ascii="Times New Roman" w:hAnsi="Times New Roman"/>
                <w:spacing w:val="-2"/>
                <w:sz w:val="24"/>
                <w:szCs w:val="28"/>
              </w:rPr>
              <w:softHyphen/>
            </w:r>
            <w:r w:rsidRPr="0032181B">
              <w:rPr>
                <w:rFonts w:ascii="Times New Roman" w:hAnsi="Times New Roman"/>
                <w:sz w:val="24"/>
                <w:szCs w:val="28"/>
              </w:rPr>
              <w:t>бота (рисунок)</w:t>
            </w:r>
          </w:p>
        </w:tc>
      </w:tr>
      <w:tr w:rsidR="0032181B" w:rsidRPr="0032181B" w:rsidTr="00FA08D0">
        <w:trPr>
          <w:trHeight w:hRule="exact" w:val="418"/>
        </w:trPr>
        <w:tc>
          <w:tcPr>
            <w:tcW w:w="4111" w:type="dxa"/>
            <w:gridSpan w:val="2"/>
            <w:tcBorders>
              <w:top w:val="single" w:sz="6" w:space="0" w:color="auto"/>
              <w:left w:val="single" w:sz="6" w:space="0" w:color="auto"/>
              <w:bottom w:val="single" w:sz="6" w:space="0" w:color="auto"/>
              <w:right w:val="single" w:sz="6"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z w:val="24"/>
                <w:szCs w:val="28"/>
              </w:rPr>
              <w:t>Технология</w:t>
            </w:r>
          </w:p>
        </w:tc>
        <w:tc>
          <w:tcPr>
            <w:tcW w:w="5812" w:type="dxa"/>
            <w:tcBorders>
              <w:top w:val="single" w:sz="6" w:space="0" w:color="auto"/>
              <w:left w:val="single" w:sz="6" w:space="0" w:color="auto"/>
              <w:bottom w:val="single" w:sz="6"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Практическая  ра</w:t>
            </w:r>
            <w:r w:rsidRPr="0032181B">
              <w:rPr>
                <w:rFonts w:ascii="Times New Roman" w:hAnsi="Times New Roman"/>
                <w:spacing w:val="-2"/>
                <w:sz w:val="24"/>
                <w:szCs w:val="28"/>
              </w:rPr>
              <w:softHyphen/>
            </w:r>
            <w:r w:rsidRPr="0032181B">
              <w:rPr>
                <w:rFonts w:ascii="Times New Roman" w:hAnsi="Times New Roman"/>
                <w:sz w:val="24"/>
                <w:szCs w:val="28"/>
              </w:rPr>
              <w:t>бота (поделка)</w:t>
            </w:r>
          </w:p>
        </w:tc>
      </w:tr>
      <w:tr w:rsidR="0032181B" w:rsidRPr="0032181B" w:rsidTr="00FA08D0">
        <w:trPr>
          <w:trHeight w:hRule="exact" w:val="508"/>
        </w:trPr>
        <w:tc>
          <w:tcPr>
            <w:tcW w:w="4111" w:type="dxa"/>
            <w:gridSpan w:val="2"/>
            <w:tcBorders>
              <w:top w:val="single" w:sz="6" w:space="0" w:color="auto"/>
              <w:left w:val="single" w:sz="6" w:space="0" w:color="auto"/>
              <w:bottom w:val="single" w:sz="6" w:space="0" w:color="auto"/>
              <w:right w:val="single" w:sz="4" w:space="0" w:color="auto"/>
            </w:tcBorders>
            <w:shd w:val="clear" w:color="auto" w:fill="FFFFFF"/>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2"/>
                <w:sz w:val="24"/>
                <w:szCs w:val="28"/>
              </w:rPr>
              <w:t>Физическая культура</w:t>
            </w:r>
          </w:p>
        </w:tc>
        <w:tc>
          <w:tcPr>
            <w:tcW w:w="5812" w:type="dxa"/>
            <w:tcBorders>
              <w:top w:val="single" w:sz="6" w:space="0" w:color="auto"/>
              <w:left w:val="single" w:sz="4" w:space="0" w:color="auto"/>
              <w:bottom w:val="single" w:sz="4" w:space="0" w:color="auto"/>
              <w:right w:val="single" w:sz="4" w:space="0" w:color="auto"/>
            </w:tcBorders>
            <w:shd w:val="clear" w:color="auto" w:fill="FFFFFF"/>
            <w:vAlign w:val="center"/>
          </w:tcPr>
          <w:p w:rsidR="0032181B" w:rsidRPr="0032181B" w:rsidRDefault="0032181B" w:rsidP="00E54C32">
            <w:pPr>
              <w:shd w:val="clear" w:color="auto" w:fill="FFFFFF"/>
              <w:spacing w:line="240" w:lineRule="auto"/>
              <w:contextualSpacing/>
              <w:rPr>
                <w:rFonts w:ascii="Times New Roman" w:hAnsi="Times New Roman"/>
                <w:sz w:val="24"/>
                <w:szCs w:val="28"/>
              </w:rPr>
            </w:pPr>
            <w:r w:rsidRPr="0032181B">
              <w:rPr>
                <w:rFonts w:ascii="Times New Roman" w:hAnsi="Times New Roman"/>
                <w:spacing w:val="-7"/>
                <w:sz w:val="24"/>
                <w:szCs w:val="28"/>
              </w:rPr>
              <w:t>Сдача нормативов</w:t>
            </w:r>
          </w:p>
        </w:tc>
      </w:tr>
    </w:tbl>
    <w:p w:rsidR="0032181B" w:rsidRPr="0032181B" w:rsidRDefault="0032181B" w:rsidP="00E54C32">
      <w:pPr>
        <w:pStyle w:val="Style3"/>
        <w:widowControl/>
        <w:ind w:left="720"/>
        <w:rPr>
          <w:rFonts w:ascii="Times New Roman" w:eastAsia="Calibri" w:hAnsi="Times New Roman" w:cs="Times New Roman"/>
          <w:szCs w:val="28"/>
          <w:lang w:eastAsia="en-US"/>
        </w:rPr>
      </w:pPr>
    </w:p>
    <w:p w:rsidR="0032181B" w:rsidRPr="0032181B" w:rsidRDefault="0032181B" w:rsidP="00E54C32">
      <w:pPr>
        <w:pStyle w:val="Style3"/>
        <w:widowControl/>
        <w:ind w:firstLine="360"/>
        <w:jc w:val="left"/>
        <w:rPr>
          <w:rFonts w:ascii="Times New Roman" w:hAnsi="Times New Roman" w:cs="Times New Roman"/>
          <w:bCs/>
          <w:szCs w:val="28"/>
        </w:rPr>
      </w:pPr>
      <w:r w:rsidRPr="0032181B">
        <w:rPr>
          <w:rStyle w:val="FontStyle34"/>
          <w:b w:val="0"/>
          <w:szCs w:val="28"/>
        </w:rPr>
        <w:t xml:space="preserve">Итоговые отметки по всем предметам учебного плана являются основанием для </w:t>
      </w:r>
      <w:proofErr w:type="gramStart"/>
      <w:r w:rsidRPr="0032181B">
        <w:rPr>
          <w:rStyle w:val="FontStyle34"/>
          <w:b w:val="0"/>
          <w:szCs w:val="28"/>
        </w:rPr>
        <w:t>перевода</w:t>
      </w:r>
      <w:proofErr w:type="gramEnd"/>
      <w:r w:rsidRPr="0032181B">
        <w:rPr>
          <w:rStyle w:val="FontStyle34"/>
          <w:b w:val="0"/>
          <w:szCs w:val="28"/>
        </w:rPr>
        <w:t xml:space="preserve"> обучающегося в следующий класс.</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Режим работы - шестидневная учебная неделя. Для обучающихся 1 классов максимальная  продолжительность учебной недели составляет 5 дней.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учебного года при получении начального общего образования составляет 34 недели, в 1 классе – 33 недели.</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6-дневной учебной неделе.</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Для </w:t>
      </w:r>
      <w:proofErr w:type="gramStart"/>
      <w:r w:rsidRPr="0032181B">
        <w:rPr>
          <w:rFonts w:ascii="Times New Roman" w:eastAsia="SchoolBookSanPin" w:hAnsi="Times New Roman"/>
          <w:sz w:val="24"/>
          <w:szCs w:val="28"/>
          <w:lang w:val="ru-RU"/>
        </w:rPr>
        <w:t>обучающихся</w:t>
      </w:r>
      <w:proofErr w:type="gramEnd"/>
      <w:r w:rsidRPr="0032181B">
        <w:rPr>
          <w:rFonts w:ascii="Times New Roman" w:eastAsia="SchoolBookSanPin" w:hAnsi="Times New Roman"/>
          <w:sz w:val="24"/>
          <w:szCs w:val="28"/>
          <w:lang w:val="ru-RU"/>
        </w:rPr>
        <w:t xml:space="preserve"> в 1 классе устанавливаются в течение года дополнительные недельные каникулы.</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урока составляет:</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proofErr w:type="gramStart"/>
      <w:r w:rsidRPr="0032181B">
        <w:rPr>
          <w:rFonts w:ascii="Times New Roman" w:eastAsia="SchoolBookSanPin" w:hAnsi="Times New Roman"/>
          <w:sz w:val="24"/>
          <w:szCs w:val="28"/>
          <w:lang w:val="ru-RU"/>
        </w:rPr>
        <w:t xml:space="preserve">в 1 классе – 35 минут (сентябрь – декабрь), </w:t>
      </w:r>
      <w:r w:rsidR="00495797">
        <w:rPr>
          <w:rFonts w:ascii="Times New Roman" w:eastAsia="SchoolBookSanPin" w:hAnsi="Times New Roman"/>
          <w:sz w:val="24"/>
          <w:szCs w:val="28"/>
          <w:lang w:val="ru-RU"/>
        </w:rPr>
        <w:t>40</w:t>
      </w:r>
      <w:r w:rsidRPr="0032181B">
        <w:rPr>
          <w:rFonts w:ascii="Times New Roman" w:eastAsia="SchoolBookSanPin" w:hAnsi="Times New Roman"/>
          <w:sz w:val="24"/>
          <w:szCs w:val="28"/>
          <w:lang w:val="ru-RU"/>
        </w:rPr>
        <w:t xml:space="preserve"> минут (январь – май);</w:t>
      </w:r>
      <w:proofErr w:type="gramEnd"/>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в классах, в которых обучаются </w:t>
      </w:r>
      <w:proofErr w:type="gramStart"/>
      <w:r w:rsidRPr="0032181B">
        <w:rPr>
          <w:rFonts w:ascii="Times New Roman" w:eastAsia="SchoolBookSanPin" w:hAnsi="Times New Roman"/>
          <w:sz w:val="24"/>
          <w:szCs w:val="28"/>
          <w:lang w:val="ru-RU"/>
        </w:rPr>
        <w:t>обучающиеся</w:t>
      </w:r>
      <w:proofErr w:type="gramEnd"/>
      <w:r w:rsidRPr="0032181B">
        <w:rPr>
          <w:rFonts w:ascii="Times New Roman" w:eastAsia="SchoolBookSanPin" w:hAnsi="Times New Roman"/>
          <w:sz w:val="24"/>
          <w:szCs w:val="28"/>
          <w:lang w:val="ru-RU"/>
        </w:rPr>
        <w:t xml:space="preserve"> с ОВЗ – 40 минут;</w:t>
      </w:r>
    </w:p>
    <w:p w:rsidR="0032181B" w:rsidRPr="0032181B" w:rsidRDefault="00495797" w:rsidP="00E54C32">
      <w:pPr>
        <w:pStyle w:val="af1"/>
        <w:widowControl/>
        <w:spacing w:after="0"/>
        <w:ind w:firstLine="709"/>
        <w:rPr>
          <w:rFonts w:ascii="Times New Roman" w:hAnsi="Times New Roman"/>
          <w:sz w:val="24"/>
          <w:szCs w:val="28"/>
          <w:lang w:val="ru-RU"/>
        </w:rPr>
      </w:pPr>
      <w:r>
        <w:rPr>
          <w:rFonts w:ascii="Times New Roman" w:eastAsia="SchoolBookSanPin" w:hAnsi="Times New Roman"/>
          <w:sz w:val="24"/>
          <w:szCs w:val="28"/>
          <w:lang w:val="ru-RU"/>
        </w:rPr>
        <w:t>в 2- классе– 40</w:t>
      </w:r>
      <w:r w:rsidR="0032181B" w:rsidRPr="0032181B">
        <w:rPr>
          <w:rFonts w:ascii="Times New Roman" w:eastAsia="SchoolBookSanPin" w:hAnsi="Times New Roman"/>
          <w:sz w:val="24"/>
          <w:szCs w:val="28"/>
          <w:lang w:val="ru-RU"/>
        </w:rPr>
        <w:t xml:space="preserve"> минут.</w:t>
      </w:r>
      <w:r w:rsidR="0032181B" w:rsidRPr="0032181B">
        <w:rPr>
          <w:rFonts w:ascii="Times New Roman" w:hAnsi="Times New Roman"/>
          <w:sz w:val="24"/>
          <w:szCs w:val="28"/>
          <w:lang w:val="ru-RU"/>
        </w:rPr>
        <w:t xml:space="preserve"> </w:t>
      </w:r>
    </w:p>
    <w:p w:rsidR="0032181B" w:rsidRPr="0032181B" w:rsidRDefault="0032181B" w:rsidP="00E54C32">
      <w:pPr>
        <w:widowControl/>
        <w:spacing w:after="0" w:line="240" w:lineRule="auto"/>
        <w:ind w:firstLine="709"/>
        <w:jc w:val="both"/>
        <w:rPr>
          <w:rFonts w:ascii="Times New Roman" w:hAnsi="Times New Roman"/>
          <w:sz w:val="24"/>
          <w:szCs w:val="28"/>
          <w:lang w:val="ru-RU"/>
        </w:rPr>
      </w:pPr>
      <w:proofErr w:type="gramStart"/>
      <w:r w:rsidRPr="0032181B">
        <w:rPr>
          <w:rFonts w:ascii="Times New Roman" w:eastAsia="SchoolBookSanPin" w:hAnsi="Times New Roman"/>
          <w:sz w:val="24"/>
          <w:szCs w:val="28"/>
          <w:lang w:val="ru-RU"/>
        </w:rPr>
        <w:t>К</w:t>
      </w:r>
      <w:r w:rsidRPr="0032181B">
        <w:rPr>
          <w:rFonts w:ascii="Times New Roman" w:hAnsi="Times New Roman"/>
          <w:sz w:val="24"/>
          <w:szCs w:val="28"/>
          <w:lang w:val="ru-RU"/>
        </w:rPr>
        <w:t xml:space="preserve">оличество часов на физическую культуру составляет 2ч, третий час реализуется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lastRenderedPageBreak/>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proofErr w:type="gramStart"/>
      <w:r w:rsidRPr="0032181B">
        <w:rPr>
          <w:rFonts w:ascii="Times New Roman" w:eastAsia="SchoolBookSanPin" w:hAnsi="Times New Roman"/>
          <w:sz w:val="24"/>
          <w:szCs w:val="28"/>
          <w:lang w:val="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заключает договоры с ДДТ, ДЮСШ, ДШИ.</w:t>
      </w:r>
    </w:p>
    <w:p w:rsidR="0032181B" w:rsidRPr="0032181B" w:rsidRDefault="0032181B" w:rsidP="00E54C32">
      <w:pPr>
        <w:widowControl/>
        <w:spacing w:after="0" w:line="240" w:lineRule="auto"/>
        <w:ind w:firstLine="709"/>
        <w:jc w:val="both"/>
        <w:rPr>
          <w:b/>
          <w:sz w:val="24"/>
          <w:szCs w:val="28"/>
          <w:lang w:val="ru-RU"/>
        </w:rPr>
      </w:pPr>
      <w:r w:rsidRPr="0032181B">
        <w:rPr>
          <w:rFonts w:ascii="Times New Roman" w:eastAsia="SchoolBookSanPin" w:hAnsi="Times New Roman"/>
          <w:b/>
          <w:sz w:val="24"/>
          <w:szCs w:val="28"/>
          <w:lang w:val="ru-RU"/>
        </w:rPr>
        <w:t xml:space="preserve">  3.2.</w:t>
      </w:r>
      <w:r>
        <w:rPr>
          <w:rFonts w:ascii="Times New Roman" w:eastAsia="SchoolBookSanPin" w:hAnsi="Times New Roman"/>
          <w:sz w:val="24"/>
          <w:szCs w:val="28"/>
          <w:lang w:val="ru-RU"/>
        </w:rPr>
        <w:t xml:space="preserve"> </w:t>
      </w:r>
      <w:r w:rsidRPr="0032181B">
        <w:rPr>
          <w:rFonts w:ascii="Times New Roman" w:hAnsi="Times New Roman"/>
          <w:b/>
          <w:sz w:val="24"/>
          <w:szCs w:val="28"/>
          <w:lang w:val="ru-RU"/>
        </w:rPr>
        <w:t>Календарный учебный график.</w:t>
      </w:r>
      <w:r w:rsidRPr="0032181B">
        <w:rPr>
          <w:b/>
          <w:sz w:val="24"/>
          <w:szCs w:val="28"/>
          <w:lang w:val="ru-RU"/>
        </w:rPr>
        <w:t xml:space="preserve"> </w:t>
      </w:r>
    </w:p>
    <w:p w:rsidR="0032181B" w:rsidRPr="0032181B" w:rsidRDefault="0032181B" w:rsidP="00E54C32">
      <w:pPr>
        <w:widowControl/>
        <w:spacing w:after="0" w:line="240" w:lineRule="auto"/>
        <w:ind w:firstLine="709"/>
        <w:jc w:val="both"/>
        <w:rPr>
          <w:rFonts w:ascii="Times New Roman" w:hAnsi="Times New Roman"/>
          <w:sz w:val="24"/>
          <w:szCs w:val="28"/>
          <w:lang w:val="ru-RU"/>
        </w:rPr>
      </w:pPr>
      <w:r w:rsidRPr="0032181B">
        <w:rPr>
          <w:rFonts w:ascii="Times New Roman" w:eastAsia="SchoolBookSanPin" w:hAnsi="Times New Roman"/>
          <w:sz w:val="24"/>
          <w:szCs w:val="28"/>
          <w:lang w:val="ru-RU"/>
        </w:rPr>
        <w:t>Организация образовательной деятельности осуществляется по учебным четвертям.</w:t>
      </w:r>
      <w:r w:rsidRPr="0032181B">
        <w:rPr>
          <w:rFonts w:ascii="Times New Roman" w:hAnsi="Times New Roman"/>
          <w:sz w:val="24"/>
          <w:szCs w:val="28"/>
          <w:lang w:val="ru-RU"/>
        </w:rPr>
        <w:t xml:space="preserve">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учебного года при получении начального общего образования составляет 34 недели, в 1 классе – 33 недели.</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Учебный год в образовательной организации начинается 5 сентября. Если этот день приходится на выходной день, то в этом случае учебный год начинается в первый, следующий за ним, рабочий день.</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Учебный год в образовательной организации заканчивается 26</w:t>
      </w:r>
      <w:r w:rsidRPr="0032181B">
        <w:rPr>
          <w:rFonts w:ascii="Times New Roman" w:eastAsia="SchoolBookSanPin" w:hAnsi="Times New Roman"/>
          <w:color w:val="FF0000"/>
          <w:sz w:val="24"/>
          <w:szCs w:val="28"/>
          <w:lang w:val="ru-RU"/>
        </w:rPr>
        <w:t xml:space="preserve"> </w:t>
      </w:r>
      <w:r w:rsidRPr="0032181B">
        <w:rPr>
          <w:rFonts w:ascii="Times New Roman" w:eastAsia="SchoolBookSanPin" w:hAnsi="Times New Roman"/>
          <w:sz w:val="24"/>
          <w:szCs w:val="28"/>
          <w:lang w:val="ru-RU"/>
        </w:rPr>
        <w:t xml:space="preserve">мая. Если этот день приходится на выходной день, то в этом случае учебный год заканчивается в предыдущий рабочий день.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Продолжительность учебных четвертей составляет: </w:t>
      </w:r>
      <w:r w:rsidRPr="0032181B">
        <w:rPr>
          <w:rFonts w:ascii="Times New Roman" w:eastAsia="SchoolBookSanPin" w:hAnsi="Times New Roman"/>
          <w:sz w:val="24"/>
          <w:szCs w:val="28"/>
        </w:rPr>
        <w:t>I</w:t>
      </w:r>
      <w:r w:rsidRPr="0032181B">
        <w:rPr>
          <w:rFonts w:ascii="Times New Roman" w:eastAsia="SchoolBookSanPin" w:hAnsi="Times New Roman"/>
          <w:sz w:val="24"/>
          <w:szCs w:val="28"/>
          <w:lang w:val="ru-RU"/>
        </w:rPr>
        <w:t xml:space="preserve"> четверть – 8 учебных недель (для 1-4 классов); </w:t>
      </w:r>
      <w:r w:rsidRPr="0032181B">
        <w:rPr>
          <w:rFonts w:ascii="Times New Roman" w:eastAsia="SchoolBookSanPin" w:hAnsi="Times New Roman"/>
          <w:sz w:val="24"/>
          <w:szCs w:val="28"/>
        </w:rPr>
        <w:t>II</w:t>
      </w:r>
      <w:r w:rsidRPr="0032181B">
        <w:rPr>
          <w:rFonts w:ascii="Times New Roman" w:eastAsia="SchoolBookSanPin" w:hAnsi="Times New Roman"/>
          <w:sz w:val="24"/>
          <w:szCs w:val="28"/>
          <w:lang w:val="ru-RU"/>
        </w:rPr>
        <w:t xml:space="preserve"> четверть – 8 учебных недель (для 1-4 классов); </w:t>
      </w:r>
      <w:r w:rsidRPr="0032181B">
        <w:rPr>
          <w:rFonts w:ascii="Times New Roman" w:eastAsia="SchoolBookSanPin" w:hAnsi="Times New Roman"/>
          <w:sz w:val="24"/>
          <w:szCs w:val="28"/>
        </w:rPr>
        <w:t>III</w:t>
      </w:r>
      <w:r w:rsidRPr="0032181B">
        <w:rPr>
          <w:rFonts w:ascii="Times New Roman" w:eastAsia="SchoolBookSanPin" w:hAnsi="Times New Roman"/>
          <w:sz w:val="24"/>
          <w:szCs w:val="28"/>
          <w:lang w:val="ru-RU"/>
        </w:rPr>
        <w:t xml:space="preserve"> четверть – 11 учебных недель (для 2-4 классов), 10 учебных недель (для 1 классов); </w:t>
      </w:r>
      <w:r w:rsidRPr="0032181B">
        <w:rPr>
          <w:rFonts w:ascii="Times New Roman" w:eastAsia="SchoolBookSanPin" w:hAnsi="Times New Roman"/>
          <w:sz w:val="24"/>
          <w:szCs w:val="28"/>
        </w:rPr>
        <w:t>IV</w:t>
      </w:r>
      <w:r w:rsidRPr="0032181B">
        <w:rPr>
          <w:rFonts w:ascii="Times New Roman" w:eastAsia="SchoolBookSanPin" w:hAnsi="Times New Roman"/>
          <w:sz w:val="24"/>
          <w:szCs w:val="28"/>
          <w:lang w:val="ru-RU"/>
        </w:rPr>
        <w:t xml:space="preserve"> четверть – 7 учебных недель (для 1-4 классов).</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Продолжительность каникул составляет: </w:t>
      </w:r>
    </w:p>
    <w:p w:rsidR="0032181B" w:rsidRPr="0032181B" w:rsidRDefault="0032181B" w:rsidP="00E54C32">
      <w:pPr>
        <w:spacing w:after="0" w:line="240" w:lineRule="auto"/>
        <w:rPr>
          <w:rFonts w:ascii="Times New Roman" w:hAnsi="Times New Roman"/>
          <w:bCs/>
          <w:sz w:val="24"/>
          <w:szCs w:val="28"/>
          <w:lang w:val="ru-RU"/>
        </w:rPr>
      </w:pPr>
      <w:r w:rsidRPr="0032181B">
        <w:rPr>
          <w:rFonts w:ascii="Times New Roman" w:hAnsi="Times New Roman"/>
          <w:b/>
          <w:bCs/>
          <w:sz w:val="24"/>
          <w:szCs w:val="28"/>
          <w:lang w:val="ru-RU"/>
        </w:rPr>
        <w:t xml:space="preserve">- осенние каникулы </w:t>
      </w:r>
      <w:r w:rsidRPr="0032181B">
        <w:rPr>
          <w:rFonts w:ascii="Times New Roman" w:hAnsi="Times New Roman"/>
          <w:bCs/>
          <w:sz w:val="24"/>
          <w:szCs w:val="28"/>
          <w:lang w:val="ru-RU"/>
        </w:rPr>
        <w:t>с 28 октября 2023 года по 05 ноября 2023 года (9 дней);</w:t>
      </w:r>
    </w:p>
    <w:p w:rsidR="0032181B" w:rsidRPr="0032181B" w:rsidRDefault="0032181B" w:rsidP="00E54C32">
      <w:pPr>
        <w:spacing w:after="0" w:line="240" w:lineRule="auto"/>
        <w:rPr>
          <w:rFonts w:ascii="Times New Roman" w:hAnsi="Times New Roman"/>
          <w:bCs/>
          <w:sz w:val="24"/>
          <w:szCs w:val="28"/>
          <w:lang w:val="ru-RU"/>
        </w:rPr>
      </w:pPr>
      <w:r w:rsidRPr="0032181B">
        <w:rPr>
          <w:rFonts w:ascii="Times New Roman" w:hAnsi="Times New Roman"/>
          <w:b/>
          <w:bCs/>
          <w:sz w:val="24"/>
          <w:szCs w:val="28"/>
          <w:lang w:val="ru-RU"/>
        </w:rPr>
        <w:t xml:space="preserve">- зимние каникулы </w:t>
      </w:r>
      <w:r w:rsidRPr="0032181B">
        <w:rPr>
          <w:rFonts w:ascii="Times New Roman" w:hAnsi="Times New Roman"/>
          <w:bCs/>
          <w:sz w:val="24"/>
          <w:szCs w:val="28"/>
          <w:lang w:val="ru-RU"/>
        </w:rPr>
        <w:t>с 30 декабря 2023 года по 08 января 2024 года (10 дней);</w:t>
      </w:r>
    </w:p>
    <w:p w:rsidR="0032181B" w:rsidRPr="0032181B" w:rsidRDefault="0032181B" w:rsidP="00E54C32">
      <w:pPr>
        <w:spacing w:after="0" w:line="240" w:lineRule="auto"/>
        <w:rPr>
          <w:rFonts w:ascii="Times New Roman" w:hAnsi="Times New Roman"/>
          <w:b/>
          <w:bCs/>
          <w:sz w:val="24"/>
          <w:szCs w:val="28"/>
          <w:lang w:val="ru-RU"/>
        </w:rPr>
      </w:pPr>
      <w:r w:rsidRPr="0032181B">
        <w:rPr>
          <w:rFonts w:ascii="Times New Roman" w:hAnsi="Times New Roman"/>
          <w:b/>
          <w:bCs/>
          <w:sz w:val="24"/>
          <w:szCs w:val="28"/>
          <w:lang w:val="ru-RU"/>
        </w:rPr>
        <w:t xml:space="preserve">- весенние каникулы </w:t>
      </w:r>
      <w:r w:rsidRPr="0032181B">
        <w:rPr>
          <w:rFonts w:ascii="Times New Roman" w:hAnsi="Times New Roman"/>
          <w:bCs/>
          <w:sz w:val="24"/>
          <w:szCs w:val="28"/>
          <w:lang w:val="ru-RU"/>
        </w:rPr>
        <w:t>с 23 марта 2023 года по 31 марта 2024 года (9 дней);</w:t>
      </w:r>
    </w:p>
    <w:p w:rsidR="0032181B" w:rsidRPr="0032181B" w:rsidRDefault="0032181B" w:rsidP="00E54C32">
      <w:pPr>
        <w:spacing w:after="0" w:line="240" w:lineRule="auto"/>
        <w:rPr>
          <w:rFonts w:ascii="Times New Roman" w:hAnsi="Times New Roman"/>
          <w:bCs/>
          <w:sz w:val="24"/>
          <w:szCs w:val="28"/>
          <w:lang w:val="ru-RU"/>
        </w:rPr>
      </w:pPr>
      <w:r w:rsidRPr="0032181B">
        <w:rPr>
          <w:rFonts w:ascii="Times New Roman" w:hAnsi="Times New Roman"/>
          <w:b/>
          <w:bCs/>
          <w:sz w:val="24"/>
          <w:szCs w:val="28"/>
          <w:lang w:val="ru-RU"/>
        </w:rPr>
        <w:t xml:space="preserve">- дополнительные каникулы </w:t>
      </w:r>
      <w:r w:rsidRPr="0032181B">
        <w:rPr>
          <w:rFonts w:ascii="Times New Roman" w:hAnsi="Times New Roman"/>
          <w:bCs/>
          <w:sz w:val="24"/>
          <w:szCs w:val="28"/>
          <w:lang w:val="ru-RU"/>
        </w:rPr>
        <w:t xml:space="preserve">с 19 февраля 2024 года по 25 февраля 2024 года </w:t>
      </w:r>
    </w:p>
    <w:p w:rsidR="0032181B" w:rsidRPr="0032181B" w:rsidRDefault="0032181B" w:rsidP="00E54C32">
      <w:pPr>
        <w:tabs>
          <w:tab w:val="center" w:pos="5032"/>
        </w:tabs>
        <w:spacing w:after="0" w:line="240" w:lineRule="auto"/>
        <w:rPr>
          <w:rFonts w:ascii="Times New Roman" w:hAnsi="Times New Roman"/>
          <w:b/>
          <w:bCs/>
          <w:sz w:val="24"/>
          <w:szCs w:val="28"/>
          <w:lang w:val="ru-RU"/>
        </w:rPr>
      </w:pPr>
      <w:r w:rsidRPr="0032181B">
        <w:rPr>
          <w:rFonts w:ascii="Times New Roman" w:hAnsi="Times New Roman"/>
          <w:b/>
          <w:bCs/>
          <w:sz w:val="24"/>
          <w:szCs w:val="28"/>
          <w:lang w:val="ru-RU"/>
        </w:rPr>
        <w:t>для обучающихся 1-х классов.</w:t>
      </w:r>
      <w:r w:rsidRPr="0032181B">
        <w:rPr>
          <w:rFonts w:ascii="Times New Roman" w:hAnsi="Times New Roman"/>
          <w:b/>
          <w:bCs/>
          <w:sz w:val="24"/>
          <w:szCs w:val="28"/>
          <w:lang w:val="ru-RU"/>
        </w:rPr>
        <w:tab/>
      </w:r>
    </w:p>
    <w:p w:rsidR="0032181B" w:rsidRPr="0032181B" w:rsidRDefault="0032181B" w:rsidP="00E54C32">
      <w:pPr>
        <w:spacing w:after="0" w:line="240" w:lineRule="auto"/>
        <w:rPr>
          <w:rFonts w:ascii="Times New Roman" w:hAnsi="Times New Roman"/>
          <w:bCs/>
          <w:sz w:val="24"/>
          <w:szCs w:val="28"/>
          <w:lang w:val="ru-RU"/>
        </w:rPr>
      </w:pPr>
      <w:r w:rsidRPr="0032181B">
        <w:rPr>
          <w:rFonts w:ascii="Times New Roman" w:hAnsi="Times New Roman"/>
          <w:bCs/>
          <w:sz w:val="24"/>
          <w:szCs w:val="28"/>
          <w:lang w:val="ru-RU"/>
        </w:rPr>
        <w:t xml:space="preserve">Окончание учебного года, начало летних каникул определяются </w:t>
      </w:r>
      <w:proofErr w:type="gramStart"/>
      <w:r w:rsidRPr="0032181B">
        <w:rPr>
          <w:rFonts w:ascii="Times New Roman" w:hAnsi="Times New Roman"/>
          <w:bCs/>
          <w:sz w:val="24"/>
          <w:szCs w:val="28"/>
          <w:lang w:val="ru-RU"/>
        </w:rPr>
        <w:t>в</w:t>
      </w:r>
      <w:proofErr w:type="gramEnd"/>
      <w:r w:rsidRPr="0032181B">
        <w:rPr>
          <w:rFonts w:ascii="Times New Roman" w:hAnsi="Times New Roman"/>
          <w:bCs/>
          <w:sz w:val="24"/>
          <w:szCs w:val="28"/>
          <w:lang w:val="ru-RU"/>
        </w:rPr>
        <w:t xml:space="preserve"> </w:t>
      </w:r>
    </w:p>
    <w:p w:rsidR="0032181B" w:rsidRPr="0032181B" w:rsidRDefault="0032181B" w:rsidP="00E54C32">
      <w:pPr>
        <w:spacing w:after="0" w:line="240" w:lineRule="auto"/>
        <w:rPr>
          <w:rFonts w:ascii="Times New Roman" w:hAnsi="Times New Roman"/>
          <w:bCs/>
          <w:sz w:val="24"/>
          <w:szCs w:val="28"/>
          <w:lang w:val="ru-RU"/>
        </w:rPr>
      </w:pPr>
      <w:proofErr w:type="gramStart"/>
      <w:r w:rsidRPr="0032181B">
        <w:rPr>
          <w:rFonts w:ascii="Times New Roman" w:hAnsi="Times New Roman"/>
          <w:bCs/>
          <w:sz w:val="24"/>
          <w:szCs w:val="28"/>
          <w:lang w:val="ru-RU"/>
        </w:rPr>
        <w:t>соответствии</w:t>
      </w:r>
      <w:proofErr w:type="gramEnd"/>
      <w:r w:rsidRPr="0032181B">
        <w:rPr>
          <w:rFonts w:ascii="Times New Roman" w:hAnsi="Times New Roman"/>
          <w:bCs/>
          <w:sz w:val="24"/>
          <w:szCs w:val="28"/>
          <w:lang w:val="ru-RU"/>
        </w:rPr>
        <w:t xml:space="preserve"> с годовым календарным графиком образовательного учреждения.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урока 45 минут.</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lastRenderedPageBreak/>
        <w:t xml:space="preserve">Продолжительность перемен между уроками составляет 10 минут, больших перемен (после 2 и 3 уроков) – 15 минут.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Продолжительность перемены между урочной и внеурочной деятельностью составляет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для обучающихся 1-х классов – не должен превышать 4 уроков и один раз в неделю – 5 уроков, за счет урока физической культуры;</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для обучающихся 2-х классов – не более 5 уроков и один раз в неделю 6 уроков за счет урока физической культуры.</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Обучение в 1 классе осуществляется с соблюдением следующих требований:</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proofErr w:type="gramStart"/>
      <w:r w:rsidRPr="0032181B">
        <w:rPr>
          <w:rFonts w:ascii="Times New Roman" w:eastAsia="SchoolBookSanPin" w:hAnsi="Times New Roman"/>
          <w:sz w:val="24"/>
          <w:szCs w:val="28"/>
          <w:lang w:val="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45 минут каждый;</w:t>
      </w:r>
      <w:proofErr w:type="gramEnd"/>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в середине учебного дня организуется динамическая пауза продолжительностью не менее 45 минут;</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 xml:space="preserve">предоставляются дополнительные недельные каникулы в середине третьей четверти. </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Занятия начинаются 8 часов 30минут утра.</w:t>
      </w:r>
    </w:p>
    <w:p w:rsidR="0032181B" w:rsidRPr="0032181B" w:rsidRDefault="0032181B" w:rsidP="00E54C32">
      <w:pPr>
        <w:widowControl/>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32181B" w:rsidRPr="0032181B" w:rsidRDefault="0032181B" w:rsidP="00E54C32">
      <w:pPr>
        <w:spacing w:after="0" w:line="240" w:lineRule="auto"/>
        <w:ind w:firstLine="709"/>
        <w:jc w:val="both"/>
        <w:rPr>
          <w:rFonts w:ascii="Times New Roman" w:eastAsia="SchoolBookSanPin" w:hAnsi="Times New Roman"/>
          <w:sz w:val="24"/>
          <w:szCs w:val="28"/>
          <w:lang w:val="ru-RU"/>
        </w:rPr>
      </w:pPr>
      <w:r w:rsidRPr="0032181B">
        <w:rPr>
          <w:rFonts w:ascii="Times New Roman" w:eastAsia="SchoolBookSanPin" w:hAnsi="Times New Roman"/>
          <w:sz w:val="24"/>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2181B" w:rsidRPr="0032181B" w:rsidRDefault="0032181B" w:rsidP="00E54C32">
      <w:pPr>
        <w:pStyle w:val="Style7"/>
        <w:widowControl/>
        <w:contextualSpacing/>
        <w:jc w:val="both"/>
        <w:rPr>
          <w:rStyle w:val="FontStyle34"/>
          <w:szCs w:val="28"/>
        </w:rPr>
      </w:pPr>
      <w:r w:rsidRPr="0032181B">
        <w:rPr>
          <w:rStyle w:val="FontStyle34"/>
          <w:szCs w:val="28"/>
        </w:rPr>
        <w:t>Расписание звонков:</w:t>
      </w:r>
    </w:p>
    <w:tbl>
      <w:tblPr>
        <w:tblW w:w="0" w:type="auto"/>
        <w:tblInd w:w="40" w:type="dxa"/>
        <w:tblLayout w:type="fixed"/>
        <w:tblCellMar>
          <w:left w:w="40" w:type="dxa"/>
          <w:right w:w="40" w:type="dxa"/>
        </w:tblCellMar>
        <w:tblLook w:val="0000"/>
      </w:tblPr>
      <w:tblGrid>
        <w:gridCol w:w="4560"/>
        <w:gridCol w:w="4654"/>
      </w:tblGrid>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21"/>
              <w:widowControl/>
              <w:contextualSpacing/>
              <w:jc w:val="center"/>
              <w:rPr>
                <w:rStyle w:val="FontStyle34"/>
                <w:szCs w:val="28"/>
              </w:rPr>
            </w:pPr>
            <w:r w:rsidRPr="0032181B">
              <w:rPr>
                <w:rStyle w:val="FontStyle34"/>
                <w:szCs w:val="28"/>
              </w:rPr>
              <w:t>№ урока</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21"/>
              <w:widowControl/>
              <w:contextualSpacing/>
              <w:jc w:val="center"/>
              <w:rPr>
                <w:rStyle w:val="FontStyle34"/>
                <w:szCs w:val="28"/>
              </w:rPr>
            </w:pPr>
            <w:r w:rsidRPr="0032181B">
              <w:rPr>
                <w:rStyle w:val="FontStyle34"/>
                <w:szCs w:val="28"/>
              </w:rPr>
              <w:t>Время</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firstLine="0"/>
              <w:contextualSpacing/>
              <w:jc w:val="center"/>
              <w:rPr>
                <w:rStyle w:val="FontStyle35"/>
                <w:szCs w:val="28"/>
              </w:rPr>
            </w:pPr>
            <w:r w:rsidRPr="0032181B">
              <w:rPr>
                <w:rStyle w:val="FontStyle35"/>
                <w:szCs w:val="28"/>
              </w:rPr>
              <w:t>1</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475B9D" w:rsidP="00E54C32">
            <w:pPr>
              <w:pStyle w:val="Style17"/>
              <w:widowControl/>
              <w:spacing w:line="240" w:lineRule="auto"/>
              <w:ind w:firstLine="0"/>
              <w:contextualSpacing/>
              <w:jc w:val="center"/>
              <w:rPr>
                <w:rStyle w:val="FontStyle35"/>
                <w:szCs w:val="28"/>
              </w:rPr>
            </w:pPr>
            <w:r>
              <w:rPr>
                <w:rStyle w:val="FontStyle35"/>
                <w:szCs w:val="28"/>
              </w:rPr>
              <w:t>9:0</w:t>
            </w:r>
            <w:r w:rsidR="0032181B" w:rsidRPr="0032181B">
              <w:rPr>
                <w:rStyle w:val="FontStyle35"/>
                <w:szCs w:val="28"/>
              </w:rPr>
              <w:t>0 - 9:</w:t>
            </w:r>
            <w:r>
              <w:rPr>
                <w:rStyle w:val="FontStyle35"/>
                <w:szCs w:val="28"/>
              </w:rPr>
              <w:t>40</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firstLine="0"/>
              <w:contextualSpacing/>
              <w:jc w:val="center"/>
              <w:rPr>
                <w:rStyle w:val="FontStyle35"/>
                <w:szCs w:val="28"/>
              </w:rPr>
            </w:pPr>
            <w:r w:rsidRPr="0032181B">
              <w:rPr>
                <w:rStyle w:val="FontStyle35"/>
                <w:szCs w:val="28"/>
              </w:rPr>
              <w:t>2</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475B9D" w:rsidP="00E54C32">
            <w:pPr>
              <w:pStyle w:val="Style17"/>
              <w:widowControl/>
              <w:spacing w:line="240" w:lineRule="auto"/>
              <w:ind w:firstLine="0"/>
              <w:contextualSpacing/>
              <w:jc w:val="center"/>
              <w:rPr>
                <w:rStyle w:val="FontStyle35"/>
                <w:szCs w:val="28"/>
              </w:rPr>
            </w:pPr>
            <w:r>
              <w:rPr>
                <w:rStyle w:val="FontStyle35"/>
                <w:szCs w:val="28"/>
              </w:rPr>
              <w:t>9:</w:t>
            </w:r>
            <w:r w:rsidR="0032181B" w:rsidRPr="0032181B">
              <w:rPr>
                <w:rStyle w:val="FontStyle35"/>
                <w:szCs w:val="28"/>
              </w:rPr>
              <w:t>5</w:t>
            </w:r>
            <w:r>
              <w:rPr>
                <w:rStyle w:val="FontStyle35"/>
                <w:szCs w:val="28"/>
              </w:rPr>
              <w:t>0- 10:3</w:t>
            </w:r>
            <w:r w:rsidR="0032181B" w:rsidRPr="0032181B">
              <w:rPr>
                <w:rStyle w:val="FontStyle35"/>
                <w:szCs w:val="28"/>
              </w:rPr>
              <w:t>0</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firstLine="0"/>
              <w:contextualSpacing/>
              <w:jc w:val="center"/>
              <w:rPr>
                <w:rStyle w:val="FontStyle35"/>
                <w:szCs w:val="28"/>
              </w:rPr>
            </w:pPr>
            <w:r w:rsidRPr="0032181B">
              <w:rPr>
                <w:rStyle w:val="FontStyle35"/>
                <w:szCs w:val="28"/>
              </w:rPr>
              <w:t>3</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475B9D" w:rsidP="00E54C32">
            <w:pPr>
              <w:pStyle w:val="Style17"/>
              <w:widowControl/>
              <w:spacing w:line="240" w:lineRule="auto"/>
              <w:ind w:firstLine="0"/>
              <w:contextualSpacing/>
              <w:jc w:val="center"/>
              <w:rPr>
                <w:rStyle w:val="FontStyle35"/>
                <w:szCs w:val="28"/>
              </w:rPr>
            </w:pPr>
            <w:r>
              <w:rPr>
                <w:rStyle w:val="FontStyle35"/>
                <w:szCs w:val="28"/>
              </w:rPr>
              <w:t>10:</w:t>
            </w:r>
            <w:r w:rsidR="0032181B" w:rsidRPr="0032181B">
              <w:rPr>
                <w:rStyle w:val="FontStyle35"/>
                <w:szCs w:val="28"/>
              </w:rPr>
              <w:t>5</w:t>
            </w:r>
            <w:r>
              <w:rPr>
                <w:rStyle w:val="FontStyle35"/>
                <w:szCs w:val="28"/>
              </w:rPr>
              <w:t>0 - 11:30</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hanging="40"/>
              <w:contextualSpacing/>
              <w:jc w:val="center"/>
              <w:rPr>
                <w:rStyle w:val="FontStyle35"/>
                <w:szCs w:val="28"/>
              </w:rPr>
            </w:pPr>
            <w:r w:rsidRPr="0032181B">
              <w:rPr>
                <w:rStyle w:val="FontStyle35"/>
                <w:szCs w:val="28"/>
              </w:rPr>
              <w:t>4</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475B9D" w:rsidP="00E54C32">
            <w:pPr>
              <w:pStyle w:val="Style17"/>
              <w:widowControl/>
              <w:spacing w:line="240" w:lineRule="auto"/>
              <w:ind w:firstLine="0"/>
              <w:contextualSpacing/>
              <w:jc w:val="center"/>
              <w:rPr>
                <w:rStyle w:val="FontStyle35"/>
                <w:szCs w:val="28"/>
              </w:rPr>
            </w:pPr>
            <w:r>
              <w:rPr>
                <w:rStyle w:val="FontStyle35"/>
                <w:szCs w:val="28"/>
              </w:rPr>
              <w:t>11:</w:t>
            </w:r>
            <w:r w:rsidR="0032181B" w:rsidRPr="0032181B">
              <w:rPr>
                <w:rStyle w:val="FontStyle35"/>
                <w:szCs w:val="28"/>
              </w:rPr>
              <w:t>5</w:t>
            </w:r>
            <w:r>
              <w:rPr>
                <w:rStyle w:val="FontStyle35"/>
                <w:szCs w:val="28"/>
              </w:rPr>
              <w:t>0</w:t>
            </w:r>
            <w:r w:rsidR="0032181B" w:rsidRPr="0032181B">
              <w:rPr>
                <w:rStyle w:val="FontStyle35"/>
                <w:szCs w:val="28"/>
              </w:rPr>
              <w:t xml:space="preserve"> - 12:</w:t>
            </w:r>
            <w:r>
              <w:rPr>
                <w:rStyle w:val="FontStyle35"/>
                <w:szCs w:val="28"/>
              </w:rPr>
              <w:t>30</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hanging="40"/>
              <w:contextualSpacing/>
              <w:jc w:val="center"/>
              <w:rPr>
                <w:rStyle w:val="FontStyle35"/>
                <w:szCs w:val="28"/>
              </w:rPr>
            </w:pPr>
            <w:r w:rsidRPr="0032181B">
              <w:rPr>
                <w:rStyle w:val="FontStyle35"/>
                <w:szCs w:val="28"/>
              </w:rPr>
              <w:t>5</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475B9D" w:rsidP="00E54C32">
            <w:pPr>
              <w:pStyle w:val="Style17"/>
              <w:widowControl/>
              <w:spacing w:line="240" w:lineRule="auto"/>
              <w:ind w:firstLine="0"/>
              <w:contextualSpacing/>
              <w:jc w:val="center"/>
              <w:rPr>
                <w:rStyle w:val="FontStyle35"/>
                <w:szCs w:val="28"/>
              </w:rPr>
            </w:pPr>
            <w:r>
              <w:rPr>
                <w:rStyle w:val="FontStyle35"/>
                <w:szCs w:val="28"/>
              </w:rPr>
              <w:t>12:3</w:t>
            </w:r>
            <w:r w:rsidR="0032181B" w:rsidRPr="0032181B">
              <w:rPr>
                <w:rStyle w:val="FontStyle35"/>
                <w:szCs w:val="28"/>
              </w:rPr>
              <w:t>5 - 13:1</w:t>
            </w:r>
            <w:r>
              <w:rPr>
                <w:rStyle w:val="FontStyle35"/>
                <w:szCs w:val="28"/>
              </w:rPr>
              <w:t>5</w:t>
            </w:r>
          </w:p>
        </w:tc>
      </w:tr>
      <w:tr w:rsidR="0032181B" w:rsidRPr="0032181B" w:rsidTr="00FA08D0">
        <w:tc>
          <w:tcPr>
            <w:tcW w:w="4560"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hanging="40"/>
              <w:contextualSpacing/>
              <w:jc w:val="center"/>
              <w:rPr>
                <w:rStyle w:val="FontStyle35"/>
                <w:szCs w:val="28"/>
              </w:rPr>
            </w:pPr>
            <w:r w:rsidRPr="0032181B">
              <w:rPr>
                <w:rStyle w:val="FontStyle35"/>
                <w:szCs w:val="28"/>
              </w:rPr>
              <w:t>6</w:t>
            </w:r>
          </w:p>
        </w:tc>
        <w:tc>
          <w:tcPr>
            <w:tcW w:w="4654" w:type="dxa"/>
            <w:tcBorders>
              <w:top w:val="single" w:sz="6" w:space="0" w:color="auto"/>
              <w:left w:val="single" w:sz="6" w:space="0" w:color="auto"/>
              <w:bottom w:val="single" w:sz="6" w:space="0" w:color="auto"/>
              <w:right w:val="single" w:sz="6" w:space="0" w:color="auto"/>
            </w:tcBorders>
            <w:vAlign w:val="center"/>
          </w:tcPr>
          <w:p w:rsidR="0032181B" w:rsidRPr="0032181B" w:rsidRDefault="0032181B" w:rsidP="00E54C32">
            <w:pPr>
              <w:pStyle w:val="Style17"/>
              <w:widowControl/>
              <w:spacing w:line="240" w:lineRule="auto"/>
              <w:ind w:firstLine="0"/>
              <w:contextualSpacing/>
              <w:jc w:val="center"/>
              <w:rPr>
                <w:rStyle w:val="FontStyle35"/>
                <w:szCs w:val="28"/>
              </w:rPr>
            </w:pPr>
            <w:r w:rsidRPr="0032181B">
              <w:rPr>
                <w:rStyle w:val="FontStyle35"/>
                <w:szCs w:val="28"/>
              </w:rPr>
              <w:t>13:20 - 14:0</w:t>
            </w:r>
            <w:r w:rsidR="00475B9D">
              <w:rPr>
                <w:rStyle w:val="FontStyle35"/>
                <w:szCs w:val="28"/>
              </w:rPr>
              <w:t>0</w:t>
            </w:r>
          </w:p>
        </w:tc>
      </w:tr>
    </w:tbl>
    <w:p w:rsidR="0032181B" w:rsidRPr="0032181B" w:rsidRDefault="0032181B" w:rsidP="00E54C32">
      <w:pPr>
        <w:widowControl/>
        <w:spacing w:after="0" w:line="240" w:lineRule="auto"/>
        <w:jc w:val="both"/>
        <w:rPr>
          <w:rFonts w:ascii="Times New Roman" w:eastAsia="SchoolBookSanPin" w:hAnsi="Times New Roman"/>
          <w:sz w:val="24"/>
          <w:szCs w:val="28"/>
          <w:lang w:val="ru-RU"/>
        </w:rPr>
      </w:pPr>
    </w:p>
    <w:p w:rsidR="00475B9D" w:rsidRPr="00BE6E71" w:rsidRDefault="0032181B" w:rsidP="00BE6E71">
      <w:pPr>
        <w:pBdr>
          <w:top w:val="nil"/>
          <w:left w:val="nil"/>
          <w:bottom w:val="nil"/>
          <w:right w:val="nil"/>
          <w:between w:val="nil"/>
        </w:pBdr>
        <w:spacing w:before="70" w:line="240" w:lineRule="auto"/>
        <w:jc w:val="center"/>
        <w:rPr>
          <w:rFonts w:ascii="Times New Roman" w:hAnsi="Times New Roman"/>
          <w:b/>
          <w:color w:val="212121"/>
          <w:sz w:val="24"/>
          <w:szCs w:val="28"/>
          <w:lang w:val="ru-RU"/>
        </w:rPr>
      </w:pPr>
      <w:r>
        <w:rPr>
          <w:rFonts w:ascii="Times New Roman" w:hAnsi="Times New Roman"/>
          <w:b/>
          <w:color w:val="212121"/>
          <w:sz w:val="24"/>
          <w:szCs w:val="28"/>
          <w:lang w:val="ru-RU"/>
        </w:rPr>
        <w:t xml:space="preserve">3.3. </w:t>
      </w:r>
      <w:r w:rsidRPr="0032181B">
        <w:rPr>
          <w:rFonts w:ascii="Times New Roman" w:hAnsi="Times New Roman"/>
          <w:b/>
          <w:color w:val="212121"/>
          <w:sz w:val="24"/>
          <w:szCs w:val="28"/>
          <w:lang w:val="ru-RU"/>
        </w:rPr>
        <w:t xml:space="preserve">План внеурочной деятельности </w:t>
      </w:r>
    </w:p>
    <w:p w:rsidR="006A44EB" w:rsidRDefault="006A44EB" w:rsidP="006A44EB">
      <w:pPr>
        <w:pStyle w:val="3"/>
        <w:widowControl w:val="0"/>
        <w:numPr>
          <w:ilvl w:val="2"/>
          <w:numId w:val="0"/>
        </w:numPr>
        <w:tabs>
          <w:tab w:val="left" w:pos="2127"/>
        </w:tabs>
        <w:spacing w:line="276" w:lineRule="auto"/>
        <w:ind w:left="1134" w:hanging="567"/>
        <w:jc w:val="both"/>
        <w:rPr>
          <w:rStyle w:val="Zag11"/>
          <w:sz w:val="26"/>
          <w:szCs w:val="26"/>
        </w:rPr>
      </w:pPr>
      <w:bookmarkStart w:id="255" w:name="_Toc142907653"/>
      <w:bookmarkStart w:id="256" w:name="_Toc142907655"/>
      <w:r>
        <w:rPr>
          <w:rStyle w:val="Zag11"/>
          <w:sz w:val="26"/>
          <w:szCs w:val="26"/>
        </w:rPr>
        <w:t>ЦЕЛЕВОЙ РАЗДЕЛ</w:t>
      </w:r>
      <w:bookmarkEnd w:id="255"/>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 xml:space="preserve">1.1. Содержание воспитания обучающихся в МБОУ СОШ №1 с. Эльхотово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Вариативный компонент содержания </w:t>
      </w:r>
      <w:r w:rsidRPr="006A44EB">
        <w:rPr>
          <w:rFonts w:ascii="Times New Roman" w:hAnsi="Times New Roman"/>
          <w:color w:val="000000"/>
          <w:sz w:val="28"/>
          <w:szCs w:val="28"/>
          <w:lang w:val="ru-RU"/>
        </w:rPr>
        <w:lastRenderedPageBreak/>
        <w:t>воспитания обучающихся включает духовно-нравственные ценности культуры, традиционных религий народов России.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1.2. Воспитательная деятельность в МБОУ СОШ №1 с. Эльхотово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1.3.</w:t>
      </w:r>
      <w:r>
        <w:rPr>
          <w:rFonts w:ascii="Times New Roman" w:hAnsi="Times New Roman"/>
          <w:color w:val="000000"/>
          <w:sz w:val="28"/>
          <w:szCs w:val="28"/>
        </w:rPr>
        <w:t> </w:t>
      </w:r>
      <w:r w:rsidRPr="006A44EB">
        <w:rPr>
          <w:rFonts w:ascii="Times New Roman" w:hAnsi="Times New Roman"/>
          <w:color w:val="000000"/>
          <w:sz w:val="28"/>
          <w:szCs w:val="28"/>
          <w:lang w:val="ru-RU"/>
        </w:rPr>
        <w:t xml:space="preserve">Цель воспитания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в МБОУ СОШ №1 с. Эльхотово: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 xml:space="preserve">1.4. Задачи воспитания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в МБОУ СОШ №1 с. Эльхотово: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усвоение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xml:space="preserve"> знаний норм, духовно-нравственных ценностей, традиций, которые выработало российское общество (социально значимых знаний);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 xml:space="preserve">1.5. Личностные результаты освоения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xml:space="preserve"> образовательных программ включают: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осознание российской гражданской идентичности;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сформированность ценностей самостоятельности и инициативы;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готовность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к саморазвитию, самостоятельности и личностному самоопределению;</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наличие мотивации к целенаправленной социально значимой </w:t>
      </w:r>
      <w:r w:rsidRPr="006A44EB">
        <w:rPr>
          <w:rFonts w:ascii="Times New Roman" w:hAnsi="Times New Roman"/>
          <w:color w:val="000000"/>
          <w:sz w:val="28"/>
          <w:szCs w:val="28"/>
          <w:lang w:val="ru-RU"/>
        </w:rPr>
        <w:lastRenderedPageBreak/>
        <w:t>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Воспитательная деятельность в МБОУ СОШ №1 с. Эльхотово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1.6. Направления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Программа воспитания реализуется в единстве учебной и воспитательной деятельности МБОУ СОШ №1 с. Эльхотово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w:t>
      </w:r>
      <w:r w:rsidRPr="006A44EB">
        <w:rPr>
          <w:rFonts w:ascii="Times New Roman" w:hAnsi="Times New Roman"/>
          <w:color w:val="000000"/>
          <w:sz w:val="28"/>
          <w:szCs w:val="28"/>
          <w:lang w:val="ru-RU"/>
        </w:rPr>
        <w:lastRenderedPageBreak/>
        <w:t>чрезвычайных ситуациях.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Cs/>
          <w:color w:val="000000"/>
          <w:sz w:val="28"/>
          <w:szCs w:val="28"/>
          <w:lang w:val="ru-RU"/>
        </w:rPr>
        <w:t>2.3.</w:t>
      </w:r>
      <w:r w:rsidRPr="006A44EB">
        <w:rPr>
          <w:rFonts w:ascii="Times New Roman" w:hAnsi="Times New Roman"/>
          <w:color w:val="000000"/>
          <w:sz w:val="28"/>
          <w:szCs w:val="28"/>
          <w:lang w:val="ru-RU"/>
        </w:rPr>
        <w:t>1.7. Целевые ориентиры результатов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Требования к личностным результатам освоения обучающимися ООП ООО установлены ФГОС ООО.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Целевые ориентиры результатов воспитания на уровне основного общего образования.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Гражданское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знающий</w:t>
      </w:r>
      <w:proofErr w:type="gramEnd"/>
      <w:r w:rsidRPr="006A44EB">
        <w:rPr>
          <w:rFonts w:ascii="Times New Roman" w:hAnsi="Times New Roman"/>
          <w:color w:val="000000"/>
          <w:sz w:val="28"/>
          <w:szCs w:val="28"/>
          <w:lang w:val="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понимающий</w:t>
      </w:r>
      <w:proofErr w:type="gramEnd"/>
      <w:r w:rsidRPr="006A44EB">
        <w:rPr>
          <w:rFonts w:ascii="Times New Roman" w:hAnsi="Times New Roman"/>
          <w:color w:val="000000"/>
          <w:sz w:val="28"/>
          <w:szCs w:val="28"/>
          <w:lang w:val="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уважение к государственным символам России, праздникам;</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готовность к выполнению обязанностей гражданина России, реализации своих гражданских прав и свобод при уважении прав и </w:t>
      </w:r>
      <w:r w:rsidRPr="006A44EB">
        <w:rPr>
          <w:rFonts w:ascii="Times New Roman" w:hAnsi="Times New Roman"/>
          <w:color w:val="000000"/>
          <w:sz w:val="28"/>
          <w:szCs w:val="28"/>
          <w:lang w:val="ru-RU"/>
        </w:rPr>
        <w:lastRenderedPageBreak/>
        <w:t>свобод, законных интересов других людей;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выражающий неприятие любой дискриминации граждан, проявлений экстремизма, терроризма, коррупции в обществе;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Патриотическое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сознающий свою национальную, этническую принадлежность, любящий свой народ, его традиции, культуру;</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проявляющий интерес к познанию родного языка, истории и культуры своего края, своего народа, других народов России;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принимающий</w:t>
      </w:r>
      <w:proofErr w:type="gramEnd"/>
      <w:r w:rsidRPr="006A44EB">
        <w:rPr>
          <w:rFonts w:ascii="Times New Roman" w:hAnsi="Times New Roman"/>
          <w:color w:val="000000"/>
          <w:sz w:val="28"/>
          <w:szCs w:val="28"/>
          <w:lang w:val="ru-RU"/>
        </w:rPr>
        <w:t xml:space="preserve"> участие в мероприятиях патриотической направленности.</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Духовно-нравственное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w:t>
      </w:r>
      <w:proofErr w:type="gramEnd"/>
      <w:r w:rsidRPr="006A44EB">
        <w:rPr>
          <w:rFonts w:ascii="Times New Roman" w:hAnsi="Times New Roman"/>
          <w:color w:val="000000"/>
          <w:sz w:val="28"/>
          <w:szCs w:val="28"/>
          <w:lang w:val="ru-RU"/>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w:t>
      </w:r>
      <w:proofErr w:type="gramEnd"/>
      <w:r w:rsidRPr="006A44EB">
        <w:rPr>
          <w:rFonts w:ascii="Times New Roman" w:hAnsi="Times New Roman"/>
          <w:color w:val="000000"/>
          <w:sz w:val="28"/>
          <w:szCs w:val="28"/>
          <w:lang w:val="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сознающий</w:t>
      </w:r>
      <w:proofErr w:type="gramEnd"/>
      <w:r w:rsidRPr="006A44EB">
        <w:rPr>
          <w:rFonts w:ascii="Times New Roman" w:hAnsi="Times New Roman"/>
          <w:color w:val="000000"/>
          <w:sz w:val="28"/>
          <w:szCs w:val="28"/>
          <w:lang w:val="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lastRenderedPageBreak/>
        <w:t>Эстетическое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w:t>
      </w:r>
      <w:proofErr w:type="gramEnd"/>
      <w:r w:rsidRPr="006A44EB">
        <w:rPr>
          <w:rFonts w:ascii="Times New Roman" w:hAnsi="Times New Roman"/>
          <w:color w:val="000000"/>
          <w:sz w:val="28"/>
          <w:szCs w:val="28"/>
          <w:lang w:val="ru-RU"/>
        </w:rPr>
        <w:t xml:space="preserve"> понимание ценности отечественного и мирового искусства, народных традиций и народного творчества в искусстве;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сознающий</w:t>
      </w:r>
      <w:proofErr w:type="gramEnd"/>
      <w:r w:rsidRPr="006A44EB">
        <w:rPr>
          <w:rFonts w:ascii="Times New Roman" w:hAnsi="Times New Roman"/>
          <w:color w:val="000000"/>
          <w:sz w:val="28"/>
          <w:szCs w:val="28"/>
          <w:lang w:val="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ориентированный</w:t>
      </w:r>
      <w:proofErr w:type="gramEnd"/>
      <w:r w:rsidRPr="006A44EB">
        <w:rPr>
          <w:rFonts w:ascii="Times New Roman" w:hAnsi="Times New Roman"/>
          <w:color w:val="000000"/>
          <w:sz w:val="28"/>
          <w:szCs w:val="28"/>
          <w:lang w:val="ru-RU"/>
        </w:rPr>
        <w:t xml:space="preserve"> на самовыражение в разных видах искусства, в художественном творчестве.</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Физическое воспитание, формирование культуры здоровья и эмоционального благополучия: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проявляющий</w:t>
      </w:r>
      <w:proofErr w:type="gramEnd"/>
      <w:r w:rsidRPr="006A44EB">
        <w:rPr>
          <w:rFonts w:ascii="Times New Roman" w:hAnsi="Times New Roman"/>
          <w:color w:val="000000"/>
          <w:sz w:val="28"/>
          <w:szCs w:val="28"/>
          <w:lang w:val="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умеющий</w:t>
      </w:r>
      <w:proofErr w:type="gramEnd"/>
      <w:r w:rsidRPr="006A44EB">
        <w:rPr>
          <w:rFonts w:ascii="Times New Roman" w:hAnsi="Times New Roman"/>
          <w:color w:val="000000"/>
          <w:sz w:val="28"/>
          <w:szCs w:val="28"/>
          <w:lang w:val="ru-RU"/>
        </w:rPr>
        <w:t xml:space="preserve"> осознавать физическое и эмоциональное состояние (свое и других людей), стремящийся управлять собственным эмоциональным состоянием;</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способный</w:t>
      </w:r>
      <w:proofErr w:type="gramEnd"/>
      <w:r w:rsidRPr="006A44EB">
        <w:rPr>
          <w:rFonts w:ascii="Times New Roman" w:hAnsi="Times New Roman"/>
          <w:color w:val="000000"/>
          <w:sz w:val="28"/>
          <w:szCs w:val="28"/>
          <w:lang w:val="ru-RU"/>
        </w:rPr>
        <w:t xml:space="preserve"> адаптироваться к меняющимся социальным, информационным и природным условиям, стрессовым ситуациям.</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Трудовое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сознающий</w:t>
      </w:r>
      <w:proofErr w:type="gramEnd"/>
      <w:r w:rsidRPr="006A44EB">
        <w:rPr>
          <w:rFonts w:ascii="Times New Roman" w:hAnsi="Times New Roman"/>
          <w:color w:val="000000"/>
          <w:sz w:val="28"/>
          <w:szCs w:val="28"/>
          <w:lang w:val="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w:t>
      </w:r>
      <w:proofErr w:type="gramEnd"/>
      <w:r w:rsidRPr="006A44EB">
        <w:rPr>
          <w:rFonts w:ascii="Times New Roman" w:hAnsi="Times New Roman"/>
          <w:color w:val="000000"/>
          <w:sz w:val="28"/>
          <w:szCs w:val="28"/>
          <w:lang w:val="ru-RU"/>
        </w:rPr>
        <w:t xml:space="preserve"> готовность к осознанному выбору и построению </w:t>
      </w:r>
      <w:r w:rsidRPr="006A44EB">
        <w:rPr>
          <w:rFonts w:ascii="Times New Roman" w:hAnsi="Times New Roman"/>
          <w:color w:val="000000"/>
          <w:sz w:val="28"/>
          <w:szCs w:val="28"/>
          <w:lang w:val="ru-RU"/>
        </w:rPr>
        <w:lastRenderedPageBreak/>
        <w:t>индивидуальной траектории образования и жизненных планов с учетом личных и общественных интересов, потребностей.</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Экологическое воспитание: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сознающий</w:t>
      </w:r>
      <w:proofErr w:type="gramEnd"/>
      <w:r w:rsidRPr="006A44EB">
        <w:rPr>
          <w:rFonts w:ascii="Times New Roman" w:hAnsi="Times New Roman"/>
          <w:color w:val="000000"/>
          <w:sz w:val="28"/>
          <w:szCs w:val="28"/>
          <w:lang w:val="ru-RU"/>
        </w:rPr>
        <w:t xml:space="preserve"> свою ответственность как гражданина и потребителя в условиях взаимосвязи природной, технологической и социальной сред;</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участвующий в практической деятельности экологической, природоохранной направленности.</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Ценность</w:t>
      </w:r>
      <w:r>
        <w:rPr>
          <w:rFonts w:ascii="Times New Roman" w:hAnsi="Times New Roman"/>
          <w:b/>
          <w:bCs/>
          <w:color w:val="000000"/>
          <w:sz w:val="28"/>
          <w:szCs w:val="28"/>
        </w:rPr>
        <w:t> </w:t>
      </w:r>
      <w:r w:rsidRPr="006A44EB">
        <w:rPr>
          <w:rFonts w:ascii="Times New Roman" w:hAnsi="Times New Roman"/>
          <w:b/>
          <w:bCs/>
          <w:color w:val="000000"/>
          <w:sz w:val="28"/>
          <w:szCs w:val="28"/>
          <w:lang w:val="ru-RU"/>
        </w:rPr>
        <w:t>научного познания: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выражающий</w:t>
      </w:r>
      <w:proofErr w:type="gramEnd"/>
      <w:r w:rsidRPr="006A44EB">
        <w:rPr>
          <w:rFonts w:ascii="Times New Roman" w:hAnsi="Times New Roman"/>
          <w:color w:val="000000"/>
          <w:sz w:val="28"/>
          <w:szCs w:val="28"/>
          <w:lang w:val="ru-RU"/>
        </w:rPr>
        <w:t xml:space="preserve"> познавательные интересы в разных предметных областях с учетом индивидуальных интересов, способностей, достижений;</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ориентированный</w:t>
      </w:r>
      <w:proofErr w:type="gramEnd"/>
      <w:r w:rsidRPr="006A44EB">
        <w:rPr>
          <w:rFonts w:ascii="Times New Roman" w:hAnsi="Times New Roman"/>
          <w:color w:val="000000"/>
          <w:sz w:val="28"/>
          <w:szCs w:val="28"/>
          <w:lang w:val="ru-RU"/>
        </w:rPr>
        <w:t xml:space="preserve"> в деятельности на научные знания о природе и обществе, взаимосвязях человека с природной и социальной средой;</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развивающий</w:t>
      </w:r>
      <w:proofErr w:type="gramEnd"/>
      <w:r w:rsidRPr="006A44EB">
        <w:rPr>
          <w:rFonts w:ascii="Times New Roman" w:hAnsi="Times New Roman"/>
          <w:color w:val="000000"/>
          <w:sz w:val="28"/>
          <w:szCs w:val="28"/>
          <w:lang w:val="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демонстрирующий</w:t>
      </w:r>
      <w:proofErr w:type="gramEnd"/>
      <w:r w:rsidRPr="006A44EB">
        <w:rPr>
          <w:rFonts w:ascii="Times New Roman" w:hAnsi="Times New Roman"/>
          <w:color w:val="000000"/>
          <w:sz w:val="28"/>
          <w:szCs w:val="28"/>
          <w:lang w:val="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6A44EB" w:rsidRDefault="006A44EB" w:rsidP="006A44EB">
      <w:pPr>
        <w:pStyle w:val="3"/>
        <w:widowControl w:val="0"/>
        <w:numPr>
          <w:ilvl w:val="2"/>
          <w:numId w:val="0"/>
        </w:numPr>
        <w:tabs>
          <w:tab w:val="left" w:pos="2127"/>
        </w:tabs>
        <w:spacing w:line="276" w:lineRule="auto"/>
        <w:ind w:left="1134" w:hanging="567"/>
        <w:jc w:val="both"/>
        <w:rPr>
          <w:rStyle w:val="Zag11"/>
          <w:sz w:val="26"/>
          <w:szCs w:val="26"/>
        </w:rPr>
      </w:pPr>
      <w:bookmarkStart w:id="257" w:name="_Toc142907654"/>
      <w:r>
        <w:rPr>
          <w:rStyle w:val="Zag11"/>
          <w:sz w:val="26"/>
          <w:szCs w:val="26"/>
        </w:rPr>
        <w:t>СОДЕРЖАТЕЛЬНЫЙ РАЗДЕЛ</w:t>
      </w:r>
      <w:bookmarkEnd w:id="257"/>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2.3.2.1. Уклад 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 данном разделе раскрываются основные особенности уклада </w:t>
      </w:r>
      <w:r w:rsidRPr="006A44EB">
        <w:rPr>
          <w:rFonts w:ascii="Times New Roman" w:eastAsia="SchoolBookSanPin" w:hAnsi="Times New Roman"/>
          <w:sz w:val="28"/>
          <w:szCs w:val="28"/>
          <w:lang w:val="ru-RU"/>
        </w:rPr>
        <w:t>МБОУ СОШ №1 с. Эльхотово</w:t>
      </w:r>
      <w:r w:rsidRPr="006A44EB">
        <w:rPr>
          <w:rFonts w:ascii="Times New Roman" w:hAnsi="Times New Roman"/>
          <w:color w:val="000000"/>
          <w:sz w:val="28"/>
          <w:szCs w:val="28"/>
          <w:lang w:val="ru-RU"/>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6A44EB">
        <w:rPr>
          <w:rFonts w:ascii="Times New Roman" w:eastAsia="SchoolBookSanPin" w:hAnsi="Times New Roman"/>
          <w:sz w:val="28"/>
          <w:szCs w:val="28"/>
          <w:lang w:val="ru-RU"/>
        </w:rPr>
        <w:t>МБОУ СОШ №1 с. Эльхотово</w:t>
      </w:r>
      <w:r w:rsidRPr="006A44EB">
        <w:rPr>
          <w:rFonts w:ascii="Times New Roman" w:hAnsi="Times New Roman"/>
          <w:color w:val="000000"/>
          <w:sz w:val="28"/>
          <w:szCs w:val="28"/>
          <w:lang w:val="ru-RU"/>
        </w:rPr>
        <w:t xml:space="preserve">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6A44EB">
        <w:rPr>
          <w:rFonts w:ascii="Times New Roman" w:eastAsia="SchoolBookSanPin" w:hAnsi="Times New Roman"/>
          <w:sz w:val="28"/>
          <w:szCs w:val="28"/>
          <w:lang w:val="ru-RU"/>
        </w:rPr>
        <w:t>МБОУ СОШ №1 с. Эльхотово</w:t>
      </w:r>
      <w:r w:rsidRPr="006A44EB">
        <w:rPr>
          <w:rFonts w:ascii="Times New Roman" w:hAnsi="Times New Roman"/>
          <w:color w:val="000000"/>
          <w:sz w:val="28"/>
          <w:szCs w:val="28"/>
          <w:lang w:val="ru-RU"/>
        </w:rPr>
        <w:t xml:space="preserve"> и ее репутацию в окружающем образовательном пространстве, социуме.</w:t>
      </w:r>
    </w:p>
    <w:p w:rsidR="006A44EB" w:rsidRPr="006A44EB" w:rsidRDefault="006A44EB" w:rsidP="006A44EB">
      <w:pPr>
        <w:spacing w:after="0"/>
        <w:jc w:val="center"/>
        <w:rPr>
          <w:rFonts w:ascii="Times New Roman" w:hAnsi="Times New Roman"/>
          <w:b/>
          <w:bCs/>
          <w:color w:val="000000"/>
          <w:sz w:val="28"/>
          <w:szCs w:val="28"/>
          <w:lang w:val="ru-RU"/>
        </w:rPr>
      </w:pPr>
      <w:r w:rsidRPr="006A44EB">
        <w:rPr>
          <w:rFonts w:ascii="Times New Roman" w:hAnsi="Times New Roman"/>
          <w:b/>
          <w:bCs/>
          <w:color w:val="000000"/>
          <w:sz w:val="28"/>
          <w:szCs w:val="28"/>
          <w:lang w:val="ru-RU"/>
        </w:rPr>
        <w:t xml:space="preserve">Характеристики уклада, особенностей условий воспитания </w:t>
      </w:r>
      <w:proofErr w:type="gramStart"/>
      <w:r w:rsidRPr="006A44EB">
        <w:rPr>
          <w:rFonts w:ascii="Times New Roman" w:hAnsi="Times New Roman"/>
          <w:b/>
          <w:bCs/>
          <w:color w:val="000000"/>
          <w:sz w:val="28"/>
          <w:szCs w:val="28"/>
          <w:lang w:val="ru-RU"/>
        </w:rPr>
        <w:t>в</w:t>
      </w:r>
      <w:proofErr w:type="gramEnd"/>
      <w:r w:rsidRPr="006A44EB">
        <w:rPr>
          <w:rFonts w:ascii="Times New Roman" w:hAnsi="Times New Roman"/>
          <w:b/>
          <w:bCs/>
          <w:color w:val="000000"/>
          <w:sz w:val="28"/>
          <w:szCs w:val="28"/>
          <w:lang w:val="ru-RU"/>
        </w:rPr>
        <w:t xml:space="preserve"> </w:t>
      </w:r>
    </w:p>
    <w:p w:rsidR="006A44EB" w:rsidRPr="006A44EB" w:rsidRDefault="006A44EB" w:rsidP="006A44EB">
      <w:pPr>
        <w:spacing w:after="0"/>
        <w:jc w:val="center"/>
        <w:rPr>
          <w:rFonts w:ascii="Times New Roman" w:eastAsia="SchoolBookSanPin" w:hAnsi="Times New Roman"/>
          <w:b/>
          <w:bCs/>
          <w:sz w:val="28"/>
          <w:szCs w:val="28"/>
          <w:lang w:val="ru-RU"/>
        </w:rPr>
      </w:pPr>
      <w:r w:rsidRPr="006A44EB">
        <w:rPr>
          <w:rFonts w:ascii="Times New Roman" w:eastAsia="SchoolBookSanPin" w:hAnsi="Times New Roman"/>
          <w:b/>
          <w:bCs/>
          <w:sz w:val="28"/>
          <w:szCs w:val="28"/>
          <w:lang w:val="ru-RU"/>
        </w:rPr>
        <w:t>МБОУ СОШ №1 с. Эльхотово</w:t>
      </w:r>
    </w:p>
    <w:p w:rsidR="006A44EB" w:rsidRDefault="006A44EB" w:rsidP="006A44EB">
      <w:pPr>
        <w:pStyle w:val="aff2"/>
        <w:spacing w:line="276" w:lineRule="auto"/>
        <w:ind w:right="122" w:firstLine="643"/>
        <w:rPr>
          <w:lang w:val="ru-RU"/>
        </w:rPr>
      </w:pPr>
    </w:p>
    <w:p w:rsidR="006A44EB" w:rsidRPr="00EC3290" w:rsidRDefault="006A44EB" w:rsidP="006A44EB">
      <w:pPr>
        <w:pStyle w:val="aff2"/>
        <w:spacing w:line="276" w:lineRule="auto"/>
        <w:ind w:right="122" w:firstLine="643"/>
        <w:rPr>
          <w:rFonts w:asciiTheme="majorBidi" w:hAnsiTheme="majorBidi" w:cstheme="majorBidi"/>
          <w:sz w:val="28"/>
          <w:szCs w:val="28"/>
          <w:lang w:val="ru-RU"/>
        </w:rPr>
      </w:pPr>
      <w:r w:rsidRPr="00EC3290">
        <w:rPr>
          <w:rFonts w:asciiTheme="majorBidi" w:hAnsiTheme="majorBidi" w:cstheme="majorBidi"/>
          <w:sz w:val="28"/>
          <w:szCs w:val="28"/>
          <w:lang w:val="ru-RU"/>
        </w:rPr>
        <w:t xml:space="preserve">МБОУСОШ №1 является средней общеобразовательной школой, обучение в которой осуществляется по трем уровням образования (начальное </w:t>
      </w:r>
      <w:r w:rsidRPr="00EC3290">
        <w:rPr>
          <w:rFonts w:asciiTheme="majorBidi" w:hAnsiTheme="majorBidi" w:cstheme="majorBidi"/>
          <w:sz w:val="28"/>
          <w:szCs w:val="28"/>
          <w:lang w:val="ru-RU"/>
        </w:rPr>
        <w:lastRenderedPageBreak/>
        <w:t>общее образование, основное общее образование, среднее общее образование).</w:t>
      </w:r>
    </w:p>
    <w:p w:rsidR="006A44EB" w:rsidRPr="00EC3290" w:rsidRDefault="006A44EB" w:rsidP="006A44EB">
      <w:pPr>
        <w:pStyle w:val="aff2"/>
        <w:spacing w:line="276" w:lineRule="auto"/>
        <w:ind w:right="126" w:firstLine="708"/>
        <w:rPr>
          <w:rFonts w:asciiTheme="majorBidi" w:hAnsiTheme="majorBidi" w:cstheme="majorBidi"/>
          <w:sz w:val="28"/>
          <w:szCs w:val="28"/>
          <w:lang w:val="ru-RU"/>
        </w:rPr>
      </w:pPr>
      <w:r w:rsidRPr="00EC3290">
        <w:rPr>
          <w:rFonts w:asciiTheme="majorBidi" w:hAnsiTheme="majorBidi" w:cstheme="majorBidi"/>
          <w:sz w:val="28"/>
          <w:szCs w:val="28"/>
          <w:lang w:val="ru-RU"/>
        </w:rPr>
        <w:t>Школа расположена в благоустроенном районе села.</w:t>
      </w:r>
    </w:p>
    <w:p w:rsidR="006A44EB" w:rsidRPr="00EC3290" w:rsidRDefault="006A44EB" w:rsidP="006A44EB">
      <w:pPr>
        <w:pStyle w:val="aff2"/>
        <w:spacing w:line="276" w:lineRule="auto"/>
        <w:ind w:right="126" w:firstLine="708"/>
        <w:rPr>
          <w:rFonts w:asciiTheme="majorBidi" w:hAnsiTheme="majorBidi" w:cstheme="majorBidi"/>
          <w:sz w:val="28"/>
          <w:szCs w:val="28"/>
          <w:lang w:val="ru-RU"/>
        </w:rPr>
      </w:pPr>
      <w:r w:rsidRPr="00EC3290">
        <w:rPr>
          <w:rFonts w:asciiTheme="majorBidi" w:hAnsiTheme="majorBidi" w:cstheme="majorBidi"/>
          <w:sz w:val="28"/>
          <w:szCs w:val="28"/>
          <w:lang w:val="ru-RU"/>
        </w:rPr>
        <w:t xml:space="preserve">Социальное окружение школы – это ДК, районная детская библиотека.      </w:t>
      </w:r>
    </w:p>
    <w:p w:rsidR="006A44EB" w:rsidRPr="00EC3290" w:rsidRDefault="006A44EB" w:rsidP="006A44EB">
      <w:pPr>
        <w:pStyle w:val="aff2"/>
        <w:spacing w:line="276" w:lineRule="auto"/>
        <w:ind w:right="126" w:firstLine="0"/>
        <w:rPr>
          <w:rFonts w:asciiTheme="majorBidi" w:hAnsiTheme="majorBidi" w:cstheme="majorBidi"/>
          <w:sz w:val="28"/>
          <w:szCs w:val="28"/>
          <w:lang w:val="ru-RU"/>
        </w:rPr>
      </w:pPr>
      <w:r w:rsidRPr="00EC3290">
        <w:rPr>
          <w:rFonts w:asciiTheme="majorBidi" w:hAnsiTheme="majorBidi" w:cstheme="majorBidi"/>
          <w:sz w:val="28"/>
          <w:szCs w:val="28"/>
          <w:lang w:val="ru-RU"/>
        </w:rPr>
        <w:t xml:space="preserve">      Деятельность данных учреждений нацелена на формирование социально - активного, гражданина страны.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 В истекшем учебном году районная детская библиотека регулярно проводила библиотечные мероприятия совместно с учениками нашей школы.</w:t>
      </w:r>
    </w:p>
    <w:p w:rsidR="006A44EB" w:rsidRPr="00EC3290" w:rsidRDefault="006A44EB" w:rsidP="006A44EB">
      <w:pPr>
        <w:pStyle w:val="aff2"/>
        <w:spacing w:line="276" w:lineRule="auto"/>
        <w:ind w:right="127" w:firstLine="348"/>
        <w:rPr>
          <w:rFonts w:asciiTheme="majorBidi" w:hAnsiTheme="majorBidi" w:cstheme="majorBidi"/>
          <w:sz w:val="28"/>
          <w:szCs w:val="28"/>
          <w:lang w:val="ru-RU"/>
        </w:rPr>
      </w:pPr>
      <w:r w:rsidRPr="00EC3290">
        <w:rPr>
          <w:rFonts w:asciiTheme="majorBidi" w:hAnsiTheme="majorBidi" w:cstheme="majorBidi"/>
          <w:sz w:val="28"/>
          <w:szCs w:val="28"/>
          <w:lang w:val="ru-RU"/>
        </w:rPr>
        <w:t>Целью педагогического</w:t>
      </w:r>
      <w:r>
        <w:rPr>
          <w:rFonts w:asciiTheme="majorHAnsi" w:hAnsiTheme="majorHAnsi" w:cstheme="majorHAnsi"/>
          <w:sz w:val="28"/>
          <w:szCs w:val="28"/>
          <w:lang w:val="ru-RU"/>
        </w:rPr>
        <w:t xml:space="preserve"> </w:t>
      </w:r>
      <w:r w:rsidRPr="00EC3290">
        <w:rPr>
          <w:rFonts w:asciiTheme="majorBidi" w:hAnsiTheme="majorBidi" w:cstheme="majorBidi"/>
          <w:sz w:val="28"/>
          <w:szCs w:val="28"/>
          <w:lang w:val="ru-RU"/>
        </w:rPr>
        <w:t>коллектива МБОУ СОШ №1является: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A44EB" w:rsidRPr="00EC3290" w:rsidRDefault="006A44EB" w:rsidP="006A44EB">
      <w:pPr>
        <w:pStyle w:val="aff2"/>
        <w:spacing w:line="276" w:lineRule="auto"/>
        <w:ind w:right="121" w:firstLine="348"/>
        <w:rPr>
          <w:rFonts w:asciiTheme="majorBidi" w:hAnsiTheme="majorBidi" w:cstheme="majorBidi"/>
          <w:sz w:val="28"/>
          <w:szCs w:val="28"/>
          <w:lang w:val="ru-RU"/>
        </w:rPr>
      </w:pPr>
      <w:r w:rsidRPr="00EC3290">
        <w:rPr>
          <w:rFonts w:asciiTheme="majorBidi" w:hAnsiTheme="majorBidi" w:cstheme="majorBidi"/>
          <w:sz w:val="28"/>
          <w:szCs w:val="28"/>
          <w:lang w:val="ru-RU"/>
        </w:rPr>
        <w:t>Основу воспитательной системы МБОУ СОШ №1 с. Эльхотово составляют наиболее значимые традиционные дела, события, мероприятия: линейка, посвященная Дню знаний и Последнему звонку, концерты ко Дню учителя, Неделя Коста, акции к памятным датам, новогодние мероприятия, мероприятия ко Дню Победы, фестивали, мероприятия, посвященные традиционным праздникам, Дни  здоровья и др.</w:t>
      </w:r>
    </w:p>
    <w:p w:rsidR="006A44EB" w:rsidRPr="00EC3290" w:rsidRDefault="006A44EB" w:rsidP="006A44EB">
      <w:pPr>
        <w:pStyle w:val="aff2"/>
        <w:spacing w:line="276" w:lineRule="auto"/>
        <w:ind w:right="121" w:firstLine="708"/>
        <w:rPr>
          <w:rFonts w:asciiTheme="majorBidi" w:hAnsiTheme="majorBidi" w:cstheme="majorBidi"/>
          <w:sz w:val="28"/>
          <w:szCs w:val="28"/>
          <w:lang w:val="ru-RU"/>
        </w:rPr>
      </w:pPr>
      <w:r w:rsidRPr="00EC3290">
        <w:rPr>
          <w:rFonts w:asciiTheme="majorBidi" w:hAnsiTheme="majorBidi" w:cstheme="majorBidi"/>
          <w:sz w:val="28"/>
          <w:szCs w:val="28"/>
          <w:lang w:val="ru-RU"/>
        </w:rPr>
        <w:t xml:space="preserve">Высокая социальная активность учащихся способствует развитию </w:t>
      </w:r>
      <w:proofErr w:type="gramStart"/>
      <w:r w:rsidRPr="00EC3290">
        <w:rPr>
          <w:rFonts w:asciiTheme="majorBidi" w:hAnsiTheme="majorBidi" w:cstheme="majorBidi"/>
          <w:sz w:val="28"/>
          <w:szCs w:val="28"/>
          <w:lang w:val="ru-RU"/>
        </w:rPr>
        <w:t>учениче-ского</w:t>
      </w:r>
      <w:proofErr w:type="gramEnd"/>
      <w:r w:rsidRPr="00EC3290">
        <w:rPr>
          <w:rFonts w:asciiTheme="majorBidi" w:hAnsiTheme="majorBidi" w:cstheme="majorBidi"/>
          <w:sz w:val="28"/>
          <w:szCs w:val="28"/>
          <w:lang w:val="ru-RU"/>
        </w:rPr>
        <w:t xml:space="preserve">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самоуправления в школе– </w:t>
      </w:r>
      <w:proofErr w:type="gramStart"/>
      <w:r w:rsidRPr="00EC3290">
        <w:rPr>
          <w:rFonts w:asciiTheme="majorBidi" w:hAnsiTheme="majorBidi" w:cstheme="majorBidi"/>
          <w:sz w:val="28"/>
          <w:szCs w:val="28"/>
          <w:lang w:val="ru-RU"/>
        </w:rPr>
        <w:t>уч</w:t>
      </w:r>
      <w:proofErr w:type="gramEnd"/>
      <w:r w:rsidRPr="00EC3290">
        <w:rPr>
          <w:rFonts w:asciiTheme="majorBidi" w:hAnsiTheme="majorBidi" w:cstheme="majorBidi"/>
          <w:sz w:val="28"/>
          <w:szCs w:val="28"/>
          <w:lang w:val="ru-RU"/>
        </w:rPr>
        <w:t>енического совета. Источниками, оказывающими положительное влияние на воспитательный проце</w:t>
      </w:r>
      <w:proofErr w:type="gramStart"/>
      <w:r w:rsidRPr="00EC3290">
        <w:rPr>
          <w:rFonts w:asciiTheme="majorBidi" w:hAnsiTheme="majorBidi" w:cstheme="majorBidi"/>
          <w:sz w:val="28"/>
          <w:szCs w:val="28"/>
          <w:lang w:val="ru-RU"/>
        </w:rPr>
        <w:t>сс в  шк</w:t>
      </w:r>
      <w:proofErr w:type="gramEnd"/>
      <w:r w:rsidRPr="00EC3290">
        <w:rPr>
          <w:rFonts w:asciiTheme="majorBidi" w:hAnsiTheme="majorBidi" w:cstheme="majorBidi"/>
          <w:sz w:val="28"/>
          <w:szCs w:val="28"/>
          <w:lang w:val="ru-RU"/>
        </w:rPr>
        <w:t>оле, являются педагоги:</w:t>
      </w:r>
    </w:p>
    <w:p w:rsidR="006A44EB" w:rsidRPr="00EC3290" w:rsidRDefault="006A44EB" w:rsidP="006A44EB">
      <w:pPr>
        <w:pStyle w:val="a4"/>
        <w:numPr>
          <w:ilvl w:val="0"/>
          <w:numId w:val="28"/>
        </w:numPr>
        <w:tabs>
          <w:tab w:val="left" w:pos="953"/>
        </w:tabs>
        <w:autoSpaceDE w:val="0"/>
        <w:autoSpaceDN w:val="0"/>
        <w:spacing w:after="0"/>
        <w:ind w:right="130" w:firstLine="360"/>
        <w:jc w:val="both"/>
        <w:rPr>
          <w:rFonts w:asciiTheme="majorBidi" w:hAnsiTheme="majorBidi" w:cstheme="majorBidi"/>
          <w:sz w:val="28"/>
          <w:szCs w:val="28"/>
          <w:lang w:val="ru-RU"/>
        </w:rPr>
      </w:pPr>
      <w:r w:rsidRPr="00EC3290">
        <w:rPr>
          <w:rFonts w:asciiTheme="majorBidi" w:hAnsiTheme="majorBidi" w:cstheme="majorBidi"/>
          <w:sz w:val="28"/>
          <w:szCs w:val="28"/>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6A44EB" w:rsidRPr="00EC3290" w:rsidRDefault="006A44EB" w:rsidP="006A44EB">
      <w:pPr>
        <w:pStyle w:val="a4"/>
        <w:numPr>
          <w:ilvl w:val="0"/>
          <w:numId w:val="28"/>
        </w:numPr>
        <w:tabs>
          <w:tab w:val="left" w:pos="953"/>
        </w:tabs>
        <w:autoSpaceDE w:val="0"/>
        <w:autoSpaceDN w:val="0"/>
        <w:spacing w:after="0"/>
        <w:ind w:right="127" w:firstLine="360"/>
        <w:jc w:val="both"/>
        <w:rPr>
          <w:rFonts w:asciiTheme="majorBidi" w:hAnsiTheme="majorBidi" w:cstheme="majorBidi"/>
          <w:sz w:val="28"/>
          <w:szCs w:val="28"/>
          <w:lang w:val="ru-RU"/>
        </w:rPr>
      </w:pPr>
      <w:r w:rsidRPr="00EC3290">
        <w:rPr>
          <w:rFonts w:asciiTheme="majorBidi" w:hAnsiTheme="majorBidi" w:cstheme="majorBidi"/>
          <w:sz w:val="28"/>
          <w:szCs w:val="28"/>
          <w:lang w:val="ru-RU"/>
        </w:rPr>
        <w:t xml:space="preserve">специалист социально-психологической службы школы, обеспечивающий педагогическую поддержку особым категориям </w:t>
      </w:r>
      <w:proofErr w:type="gramStart"/>
      <w:r w:rsidRPr="00EC3290">
        <w:rPr>
          <w:rFonts w:asciiTheme="majorBidi" w:hAnsiTheme="majorBidi" w:cstheme="majorBidi"/>
          <w:sz w:val="28"/>
          <w:szCs w:val="28"/>
          <w:lang w:val="ru-RU"/>
        </w:rPr>
        <w:t>обучающихся</w:t>
      </w:r>
      <w:proofErr w:type="gramEnd"/>
      <w:r w:rsidRPr="00EC3290">
        <w:rPr>
          <w:rFonts w:asciiTheme="majorBidi" w:hAnsiTheme="majorBidi" w:cstheme="majorBidi"/>
          <w:sz w:val="28"/>
          <w:szCs w:val="28"/>
          <w:lang w:val="ru-RU"/>
        </w:rPr>
        <w:t>;</w:t>
      </w:r>
    </w:p>
    <w:p w:rsidR="006A44EB" w:rsidRPr="00EC3290" w:rsidRDefault="006A44EB" w:rsidP="006A44EB">
      <w:pPr>
        <w:pStyle w:val="a4"/>
        <w:numPr>
          <w:ilvl w:val="0"/>
          <w:numId w:val="28"/>
        </w:numPr>
        <w:tabs>
          <w:tab w:val="left" w:pos="953"/>
        </w:tabs>
        <w:autoSpaceDE w:val="0"/>
        <w:autoSpaceDN w:val="0"/>
        <w:spacing w:after="0"/>
        <w:ind w:right="126" w:firstLine="360"/>
        <w:jc w:val="both"/>
        <w:rPr>
          <w:rFonts w:asciiTheme="majorBidi" w:hAnsiTheme="majorBidi" w:cstheme="majorBidi"/>
          <w:sz w:val="28"/>
          <w:szCs w:val="28"/>
          <w:lang w:val="ru-RU"/>
        </w:rPr>
      </w:pPr>
      <w:r w:rsidRPr="00EC3290">
        <w:rPr>
          <w:rFonts w:asciiTheme="majorBidi" w:hAnsiTheme="majorBidi" w:cstheme="majorBidi"/>
          <w:sz w:val="28"/>
          <w:szCs w:val="28"/>
          <w:lang w:val="ru-RU"/>
        </w:rPr>
        <w:t>классные руководители,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6A44EB" w:rsidRPr="00EC3290" w:rsidRDefault="006A44EB" w:rsidP="006A44EB">
      <w:pPr>
        <w:pStyle w:val="a4"/>
        <w:numPr>
          <w:ilvl w:val="0"/>
          <w:numId w:val="28"/>
        </w:numPr>
        <w:tabs>
          <w:tab w:val="left" w:pos="953"/>
        </w:tabs>
        <w:autoSpaceDE w:val="0"/>
        <w:autoSpaceDN w:val="0"/>
        <w:spacing w:after="0"/>
        <w:ind w:right="126" w:firstLine="360"/>
        <w:jc w:val="both"/>
        <w:rPr>
          <w:rFonts w:asciiTheme="majorBidi" w:hAnsiTheme="majorBidi" w:cstheme="majorBidi"/>
          <w:sz w:val="28"/>
          <w:szCs w:val="28"/>
        </w:rPr>
      </w:pPr>
      <w:proofErr w:type="gramStart"/>
      <w:r w:rsidRPr="00EC3290">
        <w:rPr>
          <w:rFonts w:asciiTheme="majorBidi" w:hAnsiTheme="majorBidi" w:cstheme="majorBidi"/>
          <w:sz w:val="28"/>
          <w:szCs w:val="28"/>
        </w:rPr>
        <w:t>педагоги</w:t>
      </w:r>
      <w:proofErr w:type="gramEnd"/>
      <w:r w:rsidRPr="00EC3290">
        <w:rPr>
          <w:rFonts w:asciiTheme="majorBidi" w:hAnsiTheme="majorBidi" w:cstheme="majorBidi"/>
          <w:sz w:val="28"/>
          <w:szCs w:val="28"/>
        </w:rPr>
        <w:t xml:space="preserve"> дополнительного образования.</w:t>
      </w:r>
    </w:p>
    <w:p w:rsidR="006A44EB" w:rsidRPr="00EC3290" w:rsidRDefault="006A44EB" w:rsidP="006A44EB">
      <w:pPr>
        <w:pStyle w:val="aff2"/>
        <w:spacing w:line="276" w:lineRule="auto"/>
        <w:ind w:right="123" w:firstLine="278"/>
        <w:rPr>
          <w:rFonts w:asciiTheme="majorBidi" w:hAnsiTheme="majorBidi" w:cstheme="majorBidi"/>
          <w:sz w:val="28"/>
          <w:szCs w:val="28"/>
          <w:lang w:val="ru-RU"/>
        </w:rPr>
      </w:pPr>
      <w:r w:rsidRPr="00EC3290">
        <w:rPr>
          <w:rFonts w:asciiTheme="majorBidi" w:hAnsiTheme="majorBidi" w:cstheme="majorBidi"/>
          <w:sz w:val="28"/>
          <w:szCs w:val="28"/>
          <w:lang w:val="ru-RU"/>
        </w:rPr>
        <w:lastRenderedPageBreak/>
        <w:t>Значимые для воспитания всероссийские проекты и программы, в которых МБОУ СОШ №1 с. Эльхотово принимает участие:</w:t>
      </w:r>
    </w:p>
    <w:p w:rsidR="006A44EB" w:rsidRPr="00EC3290" w:rsidRDefault="006A44EB" w:rsidP="006A44EB">
      <w:pPr>
        <w:pStyle w:val="a4"/>
        <w:numPr>
          <w:ilvl w:val="0"/>
          <w:numId w:val="29"/>
        </w:numPr>
        <w:tabs>
          <w:tab w:val="left" w:pos="514"/>
        </w:tabs>
        <w:autoSpaceDE w:val="0"/>
        <w:autoSpaceDN w:val="0"/>
        <w:spacing w:after="0"/>
        <w:jc w:val="both"/>
        <w:rPr>
          <w:rFonts w:asciiTheme="majorBidi" w:hAnsiTheme="majorBidi" w:cstheme="majorBidi"/>
          <w:sz w:val="28"/>
          <w:szCs w:val="28"/>
        </w:rPr>
      </w:pPr>
      <w:r w:rsidRPr="00EC3290">
        <w:rPr>
          <w:rFonts w:asciiTheme="majorBidi" w:hAnsiTheme="majorBidi" w:cstheme="majorBidi"/>
          <w:sz w:val="28"/>
          <w:szCs w:val="28"/>
        </w:rPr>
        <w:t>РДДМ «Движение первых»;</w:t>
      </w:r>
    </w:p>
    <w:p w:rsidR="006A44EB" w:rsidRPr="00EC3290" w:rsidRDefault="006A44EB" w:rsidP="006A44EB">
      <w:pPr>
        <w:pStyle w:val="a4"/>
        <w:numPr>
          <w:ilvl w:val="0"/>
          <w:numId w:val="29"/>
        </w:numPr>
        <w:tabs>
          <w:tab w:val="left" w:pos="514"/>
        </w:tabs>
        <w:autoSpaceDE w:val="0"/>
        <w:autoSpaceDN w:val="0"/>
        <w:spacing w:after="0"/>
        <w:jc w:val="both"/>
        <w:rPr>
          <w:rFonts w:asciiTheme="majorBidi" w:hAnsiTheme="majorBidi" w:cstheme="majorBidi"/>
          <w:sz w:val="28"/>
          <w:szCs w:val="28"/>
        </w:rPr>
      </w:pPr>
      <w:r w:rsidRPr="00EC3290">
        <w:rPr>
          <w:rFonts w:asciiTheme="majorBidi" w:hAnsiTheme="majorBidi" w:cstheme="majorBidi"/>
          <w:sz w:val="28"/>
          <w:szCs w:val="28"/>
        </w:rPr>
        <w:t>Школьный театр;</w:t>
      </w:r>
    </w:p>
    <w:p w:rsidR="006A44EB" w:rsidRPr="00EC3290" w:rsidRDefault="006A44EB" w:rsidP="006A44EB">
      <w:pPr>
        <w:pStyle w:val="a4"/>
        <w:numPr>
          <w:ilvl w:val="0"/>
          <w:numId w:val="29"/>
        </w:numPr>
        <w:tabs>
          <w:tab w:val="left" w:pos="513"/>
        </w:tabs>
        <w:autoSpaceDE w:val="0"/>
        <w:autoSpaceDN w:val="0"/>
        <w:spacing w:after="0"/>
        <w:ind w:left="232" w:right="2622" w:firstLine="0"/>
        <w:jc w:val="both"/>
        <w:rPr>
          <w:rFonts w:asciiTheme="majorBidi" w:hAnsiTheme="majorBidi" w:cstheme="majorBidi"/>
          <w:sz w:val="28"/>
          <w:szCs w:val="28"/>
          <w:lang w:val="ru-RU"/>
        </w:rPr>
      </w:pPr>
      <w:r w:rsidRPr="00EC3290">
        <w:rPr>
          <w:rFonts w:asciiTheme="majorBidi" w:hAnsiTheme="majorBidi" w:cstheme="majorBidi"/>
          <w:sz w:val="28"/>
          <w:szCs w:val="28"/>
          <w:lang w:val="ru-RU"/>
        </w:rPr>
        <w:t>Функционирование отрядов  ЮИД и ДЮП;</w:t>
      </w:r>
    </w:p>
    <w:p w:rsidR="006A44EB" w:rsidRPr="00EC3290" w:rsidRDefault="006A44EB" w:rsidP="006A44EB">
      <w:pPr>
        <w:tabs>
          <w:tab w:val="left" w:pos="513"/>
        </w:tabs>
        <w:spacing w:after="0"/>
        <w:ind w:right="3047"/>
        <w:rPr>
          <w:rFonts w:asciiTheme="majorBidi" w:hAnsiTheme="majorBidi" w:cstheme="majorBidi"/>
          <w:sz w:val="28"/>
          <w:szCs w:val="28"/>
          <w:lang w:val="ru-RU"/>
        </w:rPr>
      </w:pPr>
      <w:r w:rsidRPr="006A44EB">
        <w:rPr>
          <w:rFonts w:asciiTheme="majorBidi" w:hAnsiTheme="majorBidi" w:cstheme="majorBidi"/>
          <w:sz w:val="28"/>
          <w:szCs w:val="28"/>
          <w:lang w:val="ru-RU"/>
        </w:rPr>
        <w:t xml:space="preserve">    4.Федеральный проект</w:t>
      </w:r>
      <w:proofErr w:type="gramStart"/>
      <w:r w:rsidRPr="006A44EB">
        <w:rPr>
          <w:rFonts w:asciiTheme="majorBidi" w:hAnsiTheme="majorBidi" w:cstheme="majorBidi"/>
          <w:sz w:val="28"/>
          <w:szCs w:val="28"/>
          <w:lang w:val="ru-RU"/>
        </w:rPr>
        <w:t>«О</w:t>
      </w:r>
      <w:proofErr w:type="gramEnd"/>
      <w:r w:rsidRPr="006A44EB">
        <w:rPr>
          <w:rFonts w:asciiTheme="majorBidi" w:hAnsiTheme="majorBidi" w:cstheme="majorBidi"/>
          <w:sz w:val="28"/>
          <w:szCs w:val="28"/>
          <w:lang w:val="ru-RU"/>
        </w:rPr>
        <w:t>рлята России».</w:t>
      </w:r>
    </w:p>
    <w:p w:rsidR="006A44EB" w:rsidRPr="006A44EB" w:rsidRDefault="006A44EB" w:rsidP="006A44EB">
      <w:pPr>
        <w:spacing w:after="0"/>
        <w:ind w:firstLine="709"/>
        <w:jc w:val="both"/>
        <w:rPr>
          <w:rFonts w:asciiTheme="majorBidi" w:hAnsiTheme="majorBidi" w:cstheme="majorBidi"/>
          <w:color w:val="000000"/>
          <w:sz w:val="28"/>
          <w:szCs w:val="28"/>
          <w:lang w:val="ru-RU"/>
        </w:rPr>
      </w:pPr>
      <w:r w:rsidRPr="006A44EB">
        <w:rPr>
          <w:rFonts w:asciiTheme="majorBidi" w:hAnsiTheme="majorBidi" w:cstheme="majorBidi"/>
          <w:color w:val="000000"/>
          <w:sz w:val="28"/>
          <w:szCs w:val="28"/>
          <w:lang w:val="ru-RU"/>
        </w:rPr>
        <w:t xml:space="preserve">Источниками положительного влияния на </w:t>
      </w:r>
      <w:proofErr w:type="gramStart"/>
      <w:r w:rsidRPr="006A44EB">
        <w:rPr>
          <w:rFonts w:asciiTheme="majorBidi" w:hAnsiTheme="majorBidi" w:cstheme="majorBidi"/>
          <w:color w:val="000000"/>
          <w:sz w:val="28"/>
          <w:szCs w:val="28"/>
          <w:lang w:val="ru-RU"/>
        </w:rPr>
        <w:t>детей</w:t>
      </w:r>
      <w:proofErr w:type="gramEnd"/>
      <w:r w:rsidRPr="006A44EB">
        <w:rPr>
          <w:rFonts w:asciiTheme="majorBidi" w:hAnsiTheme="majorBidi" w:cstheme="majorBidi"/>
          <w:color w:val="000000"/>
          <w:sz w:val="28"/>
          <w:szCs w:val="28"/>
          <w:lang w:val="ru-RU"/>
        </w:rPr>
        <w:t xml:space="preserve"> прежде всего являются педагоги школы, которые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6A44EB" w:rsidRPr="006A44EB" w:rsidRDefault="006A44EB" w:rsidP="006A44EB">
      <w:pPr>
        <w:spacing w:after="0"/>
        <w:ind w:firstLine="709"/>
        <w:jc w:val="both"/>
        <w:rPr>
          <w:rFonts w:asciiTheme="majorBidi" w:hAnsiTheme="majorBidi" w:cstheme="majorBidi"/>
          <w:color w:val="000000"/>
          <w:sz w:val="28"/>
          <w:szCs w:val="28"/>
          <w:lang w:val="ru-RU"/>
        </w:rPr>
      </w:pPr>
      <w:r w:rsidRPr="006A44EB">
        <w:rPr>
          <w:rFonts w:asciiTheme="majorBidi" w:hAnsiTheme="majorBidi" w:cstheme="majorBidi"/>
          <w:color w:val="000000"/>
          <w:sz w:val="28"/>
          <w:szCs w:val="28"/>
          <w:lang w:val="ru-RU"/>
        </w:rPr>
        <w:t>На 2023/24 учебный год школа заключила социальное партнерство с домом детского творчества, муниципальной детской библиотекой.</w:t>
      </w:r>
    </w:p>
    <w:p w:rsidR="006A44EB" w:rsidRPr="006A44EB" w:rsidRDefault="006A44EB" w:rsidP="006A44EB">
      <w:pPr>
        <w:spacing w:after="0"/>
        <w:ind w:firstLine="709"/>
        <w:jc w:val="both"/>
        <w:rPr>
          <w:rFonts w:asciiTheme="majorBidi" w:hAnsiTheme="majorBidi" w:cstheme="majorBidi"/>
          <w:color w:val="000000"/>
          <w:sz w:val="28"/>
          <w:szCs w:val="28"/>
          <w:lang w:val="ru-RU"/>
        </w:rPr>
      </w:pPr>
      <w:r w:rsidRPr="006A44EB">
        <w:rPr>
          <w:rFonts w:asciiTheme="majorBidi" w:hAnsiTheme="majorBidi" w:cstheme="majorBidi"/>
          <w:b/>
          <w:bCs/>
          <w:color w:val="000000"/>
          <w:sz w:val="28"/>
          <w:szCs w:val="28"/>
          <w:lang w:val="ru-RU"/>
        </w:rPr>
        <w:t xml:space="preserve">Цель </w:t>
      </w:r>
      <w:r w:rsidRPr="006A44EB">
        <w:rPr>
          <w:rFonts w:asciiTheme="majorBidi" w:eastAsia="SchoolBookSanPin" w:hAnsiTheme="majorBidi" w:cstheme="majorBidi"/>
          <w:sz w:val="28"/>
          <w:szCs w:val="28"/>
          <w:lang w:val="ru-RU"/>
        </w:rPr>
        <w:t>МБОУ СОШ №1 с. Эльхотово</w:t>
      </w:r>
      <w:r w:rsidRPr="006A44EB">
        <w:rPr>
          <w:rFonts w:asciiTheme="majorBidi" w:hAnsiTheme="majorBidi" w:cstheme="majorBidi"/>
          <w:b/>
          <w:bCs/>
          <w:color w:val="000000"/>
          <w:sz w:val="28"/>
          <w:szCs w:val="28"/>
          <w:lang w:val="ru-RU"/>
        </w:rPr>
        <w:t xml:space="preserve"> в самосознании педагогического коллектива</w:t>
      </w:r>
      <w:r w:rsidRPr="006A44EB">
        <w:rPr>
          <w:rFonts w:asciiTheme="majorBidi" w:hAnsiTheme="majorBidi" w:cstheme="majorBidi"/>
          <w:color w:val="000000"/>
          <w:sz w:val="28"/>
          <w:szCs w:val="28"/>
          <w:lang w:val="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A44EB" w:rsidRPr="006A44EB" w:rsidRDefault="006A44EB" w:rsidP="006A44EB">
      <w:pPr>
        <w:spacing w:after="0"/>
        <w:ind w:firstLine="709"/>
        <w:jc w:val="both"/>
        <w:rPr>
          <w:rFonts w:asciiTheme="majorBidi" w:hAnsiTheme="majorBidi" w:cstheme="majorBidi"/>
          <w:color w:val="000000"/>
          <w:sz w:val="28"/>
          <w:szCs w:val="28"/>
          <w:lang w:val="ru-RU"/>
        </w:rPr>
      </w:pPr>
      <w:r w:rsidRPr="006A44EB">
        <w:rPr>
          <w:rFonts w:asciiTheme="majorBidi" w:hAnsiTheme="majorBidi" w:cstheme="majorBidi"/>
          <w:color w:val="000000"/>
          <w:sz w:val="28"/>
          <w:szCs w:val="28"/>
          <w:lang w:val="ru-RU"/>
        </w:rPr>
        <w:t xml:space="preserve">важной чертой каждого ключевого дела и </w:t>
      </w:r>
      <w:proofErr w:type="gramStart"/>
      <w:r w:rsidRPr="006A44EB">
        <w:rPr>
          <w:rFonts w:asciiTheme="majorBidi" w:hAnsiTheme="majorBidi" w:cstheme="majorBidi"/>
          <w:color w:val="000000"/>
          <w:sz w:val="28"/>
          <w:szCs w:val="28"/>
          <w:lang w:val="ru-RU"/>
        </w:rPr>
        <w:t>большинства</w:t>
      </w:r>
      <w:proofErr w:type="gramEnd"/>
      <w:r w:rsidRPr="006A44EB">
        <w:rPr>
          <w:rFonts w:asciiTheme="majorBidi" w:hAnsiTheme="majorBidi" w:cstheme="majorBidi"/>
          <w:color w:val="000000"/>
          <w:sz w:val="28"/>
          <w:szCs w:val="28"/>
          <w:lang w:val="ru-RU"/>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A44EB" w:rsidRPr="006A44EB" w:rsidRDefault="006A44EB" w:rsidP="006A44EB">
      <w:pPr>
        <w:spacing w:after="0"/>
        <w:ind w:firstLine="709"/>
        <w:jc w:val="both"/>
        <w:rPr>
          <w:rFonts w:asciiTheme="majorBidi" w:hAnsiTheme="majorBidi" w:cstheme="majorBidi"/>
          <w:color w:val="000000"/>
          <w:sz w:val="28"/>
          <w:szCs w:val="28"/>
          <w:lang w:val="ru-RU"/>
        </w:rPr>
      </w:pPr>
      <w:r w:rsidRPr="006A44EB">
        <w:rPr>
          <w:rFonts w:asciiTheme="majorBidi" w:hAnsiTheme="majorBidi" w:cstheme="majorBidi"/>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heme="majorBidi" w:hAnsiTheme="majorBidi" w:cstheme="majorBidi"/>
          <w:color w:val="000000"/>
          <w:sz w:val="28"/>
          <w:szCs w:val="28"/>
          <w:lang w:val="ru-RU"/>
        </w:rPr>
        <w:t>в проведении общешкольных дел отсутствует</w:t>
      </w:r>
      <w:r w:rsidRPr="006A44EB">
        <w:rPr>
          <w:rFonts w:ascii="Times New Roman" w:hAnsi="Times New Roman"/>
          <w:color w:val="000000"/>
          <w:sz w:val="28"/>
          <w:szCs w:val="28"/>
          <w:lang w:val="ru-RU"/>
        </w:rPr>
        <w:t xml:space="preserve"> соревновательность между классами, поощряется конструктивное межвозрастное взаимодействие обучающихся, а также их социальная активность;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ключевой фигурой воспитания в школе является классный руководитель, </w:t>
      </w:r>
      <w:r w:rsidRPr="006A44EB">
        <w:rPr>
          <w:rFonts w:ascii="Times New Roman" w:hAnsi="Times New Roman"/>
          <w:color w:val="000000"/>
          <w:sz w:val="28"/>
          <w:szCs w:val="28"/>
          <w:lang w:val="ru-RU"/>
        </w:rPr>
        <w:lastRenderedPageBreak/>
        <w:t xml:space="preserve">реализующий по отношению к обучающимся </w:t>
      </w:r>
      <w:proofErr w:type="gramStart"/>
      <w:r w:rsidRPr="006A44EB">
        <w:rPr>
          <w:rFonts w:ascii="Times New Roman" w:hAnsi="Times New Roman"/>
          <w:color w:val="000000"/>
          <w:sz w:val="28"/>
          <w:szCs w:val="28"/>
          <w:lang w:val="ru-RU"/>
        </w:rPr>
        <w:t>защитную</w:t>
      </w:r>
      <w:proofErr w:type="gramEnd"/>
      <w:r w:rsidRPr="006A44EB">
        <w:rPr>
          <w:rFonts w:ascii="Times New Roman" w:hAnsi="Times New Roman"/>
          <w:color w:val="000000"/>
          <w:sz w:val="28"/>
          <w:szCs w:val="28"/>
          <w:lang w:val="ru-RU"/>
        </w:rPr>
        <w:t>, личностно развивающую, организационную, посредническую (в разрешении конфликтов) функции.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Традиции и ритуалы:</w:t>
      </w:r>
      <w:r w:rsidRPr="006A44EB">
        <w:rPr>
          <w:rFonts w:ascii="Times New Roman" w:hAnsi="Times New Roman"/>
          <w:color w:val="000000"/>
          <w:sz w:val="28"/>
          <w:szCs w:val="28"/>
          <w:lang w:val="ru-RU"/>
        </w:rPr>
        <w:t xml:space="preserve"> еженедельная организационная линейка с поднятием Государственного флага РФ; посвящение в первоклассники, посвящение в пятиклассники.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Школа реализует инновационные, перспективные воспитательные практики:</w:t>
      </w:r>
    </w:p>
    <w:p w:rsidR="006A44EB" w:rsidRPr="006A44EB" w:rsidRDefault="006A44EB" w:rsidP="006A44EB">
      <w:pPr>
        <w:widowControl/>
        <w:numPr>
          <w:ilvl w:val="0"/>
          <w:numId w:val="30"/>
        </w:numPr>
        <w:spacing w:after="0"/>
        <w:ind w:left="780" w:right="180"/>
        <w:contextualSpacing/>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Проблемные зоны, дефициты, препятствия достижению эффективных результатов в воспитательной деятельности:</w:t>
      </w:r>
    </w:p>
    <w:p w:rsidR="006A44EB" w:rsidRPr="006A44EB" w:rsidRDefault="006A44EB" w:rsidP="006A44EB">
      <w:pPr>
        <w:widowControl/>
        <w:numPr>
          <w:ilvl w:val="0"/>
          <w:numId w:val="31"/>
        </w:numPr>
        <w:spacing w:after="0"/>
        <w:ind w:left="780" w:right="180"/>
        <w:contextualSpacing/>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A44EB" w:rsidRPr="006A44EB" w:rsidRDefault="006A44EB" w:rsidP="006A44EB">
      <w:pPr>
        <w:widowControl/>
        <w:numPr>
          <w:ilvl w:val="0"/>
          <w:numId w:val="31"/>
        </w:numPr>
        <w:spacing w:after="0"/>
        <w:ind w:left="780" w:right="180"/>
        <w:contextualSpacing/>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A44EB" w:rsidRPr="006A44EB" w:rsidRDefault="006A44EB" w:rsidP="006A44EB">
      <w:pPr>
        <w:spacing w:after="0"/>
        <w:ind w:left="780" w:right="180"/>
        <w:jc w:val="both"/>
        <w:rPr>
          <w:rFonts w:ascii="Times New Roman" w:hAnsi="Times New Roman"/>
          <w:color w:val="000000"/>
          <w:sz w:val="28"/>
          <w:szCs w:val="28"/>
          <w:lang w:val="ru-RU"/>
        </w:rPr>
      </w:pPr>
    </w:p>
    <w:p w:rsidR="006A44EB" w:rsidRDefault="006A44EB" w:rsidP="006A44EB">
      <w:pPr>
        <w:spacing w:after="0"/>
        <w:jc w:val="both"/>
        <w:rPr>
          <w:rFonts w:ascii="Times New Roman" w:hAnsi="Times New Roman"/>
          <w:color w:val="000000"/>
          <w:sz w:val="28"/>
          <w:szCs w:val="28"/>
        </w:rPr>
      </w:pPr>
      <w:r>
        <w:rPr>
          <w:rFonts w:ascii="Times New Roman" w:hAnsi="Times New Roman"/>
          <w:b/>
          <w:bCs/>
          <w:color w:val="000000"/>
          <w:sz w:val="28"/>
          <w:szCs w:val="28"/>
        </w:rPr>
        <w:t>Пути решения вышеуказанных проблем:</w:t>
      </w:r>
    </w:p>
    <w:p w:rsidR="006A44EB" w:rsidRPr="006A44EB" w:rsidRDefault="006A44EB" w:rsidP="006A44EB">
      <w:pPr>
        <w:widowControl/>
        <w:numPr>
          <w:ilvl w:val="0"/>
          <w:numId w:val="32"/>
        </w:numPr>
        <w:spacing w:after="0"/>
        <w:ind w:left="780" w:right="180"/>
        <w:contextualSpacing/>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A44EB" w:rsidRDefault="006A44EB" w:rsidP="006A44EB">
      <w:pPr>
        <w:widowControl/>
        <w:numPr>
          <w:ilvl w:val="0"/>
          <w:numId w:val="32"/>
        </w:numPr>
        <w:spacing w:after="0"/>
        <w:ind w:left="780" w:right="180"/>
        <w:contextualSpacing/>
        <w:jc w:val="both"/>
        <w:rPr>
          <w:rFonts w:ascii="Times New Roman" w:hAnsi="Times New Roman"/>
          <w:color w:val="000000"/>
          <w:sz w:val="28"/>
          <w:szCs w:val="28"/>
        </w:rPr>
      </w:pPr>
      <w:r>
        <w:rPr>
          <w:rFonts w:ascii="Times New Roman" w:hAnsi="Times New Roman"/>
          <w:color w:val="000000"/>
          <w:sz w:val="28"/>
          <w:szCs w:val="28"/>
        </w:rPr>
        <w:t>Поощрение деятельности активных родителей.</w:t>
      </w:r>
    </w:p>
    <w:p w:rsidR="006A44EB" w:rsidRPr="006A44EB" w:rsidRDefault="006A44EB" w:rsidP="006A44EB">
      <w:pPr>
        <w:widowControl/>
        <w:numPr>
          <w:ilvl w:val="0"/>
          <w:numId w:val="32"/>
        </w:numPr>
        <w:spacing w:after="0"/>
        <w:ind w:left="780" w:right="180"/>
        <w:contextualSpacing/>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6A44EB" w:rsidRPr="006A44EB" w:rsidRDefault="006A44EB" w:rsidP="006A44EB">
      <w:pPr>
        <w:spacing w:after="0"/>
        <w:ind w:left="720" w:right="180"/>
        <w:jc w:val="both"/>
        <w:rPr>
          <w:rFonts w:ascii="Times New Roman" w:hAnsi="Times New Roman"/>
          <w:color w:val="000000"/>
          <w:sz w:val="28"/>
          <w:szCs w:val="28"/>
          <w:highlight w:val="yellow"/>
          <w:lang w:val="ru-RU"/>
        </w:rPr>
      </w:pP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2.3.2.2. Виды, формы и содержание воспитательной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Воспитательная работа МБОУ СОШ №1 с</w:t>
      </w:r>
      <w:proofErr w:type="gramStart"/>
      <w:r w:rsidRPr="006A44EB">
        <w:rPr>
          <w:rFonts w:ascii="Times New Roman" w:hAnsi="Times New Roman"/>
          <w:color w:val="000000"/>
          <w:sz w:val="28"/>
          <w:szCs w:val="28"/>
          <w:lang w:val="ru-RU"/>
        </w:rPr>
        <w:t>.Э</w:t>
      </w:r>
      <w:proofErr w:type="gramEnd"/>
      <w:r w:rsidRPr="006A44EB">
        <w:rPr>
          <w:rFonts w:ascii="Times New Roman" w:hAnsi="Times New Roman"/>
          <w:color w:val="000000"/>
          <w:sz w:val="28"/>
          <w:szCs w:val="28"/>
          <w:lang w:val="ru-RU"/>
        </w:rPr>
        <w:t xml:space="preserve">льхотово представлена в рамках основных (инвариантных) модулей: </w:t>
      </w:r>
      <w:proofErr w:type="gramStart"/>
      <w:r w:rsidRPr="006A44EB">
        <w:rPr>
          <w:rFonts w:ascii="Times New Roman" w:hAnsi="Times New Roman"/>
          <w:color w:val="000000"/>
          <w:sz w:val="28"/>
          <w:szCs w:val="28"/>
          <w:lang w:val="ru-RU"/>
        </w:rPr>
        <w:t xml:space="preserve">«Основные школьные дела», </w:t>
      </w:r>
      <w:r w:rsidRPr="006A44EB">
        <w:rPr>
          <w:rFonts w:ascii="Times New Roman" w:hAnsi="Times New Roman"/>
          <w:color w:val="000000"/>
          <w:sz w:val="28"/>
          <w:szCs w:val="28"/>
          <w:lang w:val="ru-RU"/>
        </w:rPr>
        <w:lastRenderedPageBreak/>
        <w:t>«Классное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roofErr w:type="gramEnd"/>
      <w:r w:rsidRPr="006A44EB">
        <w:rPr>
          <w:rFonts w:ascii="Times New Roman" w:hAnsi="Times New Roman"/>
          <w:color w:val="000000"/>
          <w:sz w:val="28"/>
          <w:szCs w:val="28"/>
          <w:lang w:val="ru-RU"/>
        </w:rPr>
        <w:t xml:space="preserve">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w:t>
      </w:r>
      <w:r w:rsidRPr="006A44EB">
        <w:rPr>
          <w:rFonts w:ascii="Times New Roman" w:eastAsia="SchoolBookSanPin" w:hAnsi="Times New Roman"/>
          <w:sz w:val="28"/>
          <w:szCs w:val="28"/>
          <w:lang w:val="ru-RU"/>
        </w:rPr>
        <w:t>МБОУ СОШ №1 с. Эльхотово</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«Урочная деятельность»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побуждение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w:t>
      </w:r>
      <w:r w:rsidRPr="006A44EB">
        <w:rPr>
          <w:rFonts w:ascii="Times New Roman" w:hAnsi="Times New Roman"/>
          <w:color w:val="000000"/>
          <w:sz w:val="28"/>
          <w:szCs w:val="28"/>
          <w:lang w:val="ru-RU"/>
        </w:rPr>
        <w:lastRenderedPageBreak/>
        <w:t>доброжелательной атмосферы;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организацию наставничества </w:t>
      </w:r>
      <w:proofErr w:type="gramStart"/>
      <w:r w:rsidRPr="006A44EB">
        <w:rPr>
          <w:rFonts w:ascii="Times New Roman" w:hAnsi="Times New Roman"/>
          <w:color w:val="000000"/>
          <w:sz w:val="28"/>
          <w:szCs w:val="28"/>
          <w:lang w:val="ru-RU"/>
        </w:rPr>
        <w:t>мотивированных</w:t>
      </w:r>
      <w:proofErr w:type="gramEnd"/>
      <w:r w:rsidRPr="006A44EB">
        <w:rPr>
          <w:rFonts w:ascii="Times New Roman" w:hAnsi="Times New Roman"/>
          <w:color w:val="000000"/>
          <w:sz w:val="28"/>
          <w:szCs w:val="28"/>
          <w:lang w:val="ru-RU"/>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«Внеурочная деятельность»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курсы, занятия патриотической, гражданско-патриотической, военно-патриотической, краеведческой, историко-культурной направленности: «Разговоры о </w:t>
      </w:r>
      <w:proofErr w:type="gramStart"/>
      <w:r w:rsidRPr="006A44EB">
        <w:rPr>
          <w:rFonts w:ascii="Times New Roman" w:hAnsi="Times New Roman"/>
          <w:color w:val="000000"/>
          <w:sz w:val="28"/>
          <w:szCs w:val="28"/>
          <w:lang w:val="ru-RU"/>
        </w:rPr>
        <w:t>важном</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курсы, занятия познавательной, научной, исследовательской, просветительской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курсы, занятия в области искусств: «</w:t>
      </w:r>
      <w:r w:rsidRPr="006A44EB">
        <w:rPr>
          <w:rFonts w:ascii="Times New Roman" w:hAnsi="Times New Roman"/>
          <w:sz w:val="28"/>
          <w:szCs w:val="28"/>
          <w:lang w:val="ru-RU"/>
        </w:rPr>
        <w:t>Школьный театр»;</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курсы, занятия оздоровительной и спортивной направленности: «Волейбол».</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                         Модуль «Классное руководство»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6A44EB">
        <w:rPr>
          <w:rFonts w:ascii="Times New Roman" w:hAnsi="Times New Roman"/>
          <w:color w:val="000000"/>
          <w:sz w:val="28"/>
          <w:szCs w:val="28"/>
          <w:lang w:val="ru-RU"/>
        </w:rPr>
        <w:t>обучающимся</w:t>
      </w:r>
      <w:proofErr w:type="gramEnd"/>
      <w:r w:rsidRPr="006A44EB">
        <w:rPr>
          <w:rFonts w:ascii="Times New Roman" w:hAnsi="Times New Roman"/>
          <w:color w:val="000000"/>
          <w:sz w:val="28"/>
          <w:szCs w:val="28"/>
          <w:lang w:val="ru-RU"/>
        </w:rPr>
        <w:t xml:space="preserve"> в их подготовке, проведении и анализе;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выработку совместно с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xml:space="preserve"> правил поведения класса, участие в выработке таких правил поведения в 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lastRenderedPageBreak/>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индивидуальную работу с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xml:space="preserve"> класса по ведению личных портфолио, в которых они фиксируют свои учебные, творческие, спортивные, личностные достижения;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проведение в классе праздников, конкурсов, соревнований и других мероприятий.</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                            Модуль «Основные школьные дела»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основных школьных дел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 xml:space="preserve">общешкольные праздники, ежегодные творческие (театрализованные, музыкальные, литературные и др.) мероприятия, связанные с </w:t>
      </w:r>
      <w:r w:rsidRPr="006A44EB">
        <w:rPr>
          <w:rFonts w:ascii="Times New Roman" w:hAnsi="Times New Roman"/>
          <w:color w:val="000000"/>
          <w:sz w:val="28"/>
          <w:szCs w:val="28"/>
          <w:lang w:val="ru-RU"/>
        </w:rPr>
        <w:lastRenderedPageBreak/>
        <w:t>общероссийскими, региональными праздниками, памятными датами, в которых участвуют все классы;</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участие во всероссийских акциях, посвященных значимым событиям в России, мире;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«Школьный музей»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школьного музея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 индивидуальном уровне –</w:t>
      </w:r>
      <w:r>
        <w:rPr>
          <w:rFonts w:ascii="Times New Roman" w:hAnsi="Times New Roman"/>
          <w:color w:val="000000"/>
          <w:sz w:val="28"/>
          <w:szCs w:val="28"/>
        </w:rPr>
        <w:t> </w:t>
      </w:r>
      <w:r w:rsidRPr="006A44EB">
        <w:rPr>
          <w:rFonts w:ascii="Times New Roman" w:hAnsi="Times New Roman"/>
          <w:color w:val="000000"/>
          <w:sz w:val="28"/>
          <w:szCs w:val="28"/>
          <w:lang w:val="ru-RU"/>
        </w:rPr>
        <w:t>проектно-исследовательскую</w:t>
      </w:r>
      <w:r>
        <w:rPr>
          <w:rFonts w:ascii="Times New Roman" w:hAnsi="Times New Roman"/>
          <w:color w:val="000000"/>
          <w:sz w:val="28"/>
          <w:szCs w:val="28"/>
        </w:rPr>
        <w:t> </w:t>
      </w:r>
      <w:r w:rsidRPr="006A44EB">
        <w:rPr>
          <w:rFonts w:ascii="Times New Roman" w:hAnsi="Times New Roman"/>
          <w:color w:val="000000"/>
          <w:sz w:val="28"/>
          <w:szCs w:val="28"/>
          <w:lang w:val="ru-RU"/>
        </w:rPr>
        <w:t>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lastRenderedPageBreak/>
        <w:t>классном уровне –</w:t>
      </w:r>
      <w:r>
        <w:rPr>
          <w:rFonts w:ascii="Times New Roman" w:hAnsi="Times New Roman"/>
          <w:color w:val="000000"/>
          <w:sz w:val="28"/>
          <w:szCs w:val="28"/>
        </w:rPr>
        <w:t> </w:t>
      </w:r>
      <w:r w:rsidRPr="006A44EB">
        <w:rPr>
          <w:rFonts w:ascii="Times New Roman" w:hAnsi="Times New Roman"/>
          <w:color w:val="000000"/>
          <w:sz w:val="28"/>
          <w:szCs w:val="28"/>
          <w:lang w:val="ru-RU"/>
        </w:rPr>
        <w:t>организацию</w:t>
      </w:r>
      <w:r>
        <w:rPr>
          <w:rFonts w:ascii="Times New Roman" w:hAnsi="Times New Roman"/>
          <w:color w:val="000000"/>
          <w:sz w:val="28"/>
          <w:szCs w:val="28"/>
        </w:rPr>
        <w:t> </w:t>
      </w:r>
      <w:r w:rsidRPr="006A44EB">
        <w:rPr>
          <w:rFonts w:ascii="Times New Roman" w:hAnsi="Times New Roman"/>
          <w:color w:val="000000"/>
          <w:sz w:val="28"/>
          <w:szCs w:val="28"/>
          <w:lang w:val="ru-RU"/>
        </w:rPr>
        <w:t>и проведение музейных уроков; подготовку и проведение междисциплинарных, интегрированных уроков, уроков в трансформированном пространстве; подготовку</w:t>
      </w:r>
      <w:r>
        <w:rPr>
          <w:rFonts w:ascii="Times New Roman" w:hAnsi="Times New Roman"/>
          <w:color w:val="000000"/>
          <w:sz w:val="28"/>
          <w:szCs w:val="28"/>
        </w:rPr>
        <w:t> </w:t>
      </w:r>
      <w:r w:rsidRPr="006A44EB">
        <w:rPr>
          <w:rFonts w:ascii="Times New Roman" w:hAnsi="Times New Roman"/>
          <w:color w:val="000000"/>
          <w:sz w:val="28"/>
          <w:szCs w:val="28"/>
          <w:lang w:val="ru-RU"/>
        </w:rPr>
        <w:t>и проведение классных часов на базе музея либо по классам с использованием материалов музея;</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школьном </w:t>
      </w:r>
      <w:proofErr w:type="gramStart"/>
      <w:r w:rsidRPr="006A44EB">
        <w:rPr>
          <w:rFonts w:ascii="Times New Roman" w:hAnsi="Times New Roman"/>
          <w:color w:val="000000"/>
          <w:sz w:val="28"/>
          <w:szCs w:val="28"/>
          <w:lang w:val="ru-RU"/>
        </w:rPr>
        <w:t>уровне</w:t>
      </w:r>
      <w:proofErr w:type="gramEnd"/>
      <w:r w:rsidRPr="006A44EB">
        <w:rPr>
          <w:rFonts w:ascii="Times New Roman" w:hAnsi="Times New Roman"/>
          <w:color w:val="000000"/>
          <w:sz w:val="28"/>
          <w:szCs w:val="28"/>
          <w:lang w:val="ru-RU"/>
        </w:rPr>
        <w:t xml:space="preserve"> –</w:t>
      </w:r>
      <w:r>
        <w:rPr>
          <w:rFonts w:ascii="Times New Roman" w:hAnsi="Times New Roman"/>
          <w:color w:val="000000"/>
          <w:sz w:val="28"/>
          <w:szCs w:val="28"/>
        </w:rPr>
        <w:t> </w:t>
      </w:r>
      <w:r w:rsidRPr="006A44EB">
        <w:rPr>
          <w:rFonts w:ascii="Times New Roman" w:hAnsi="Times New Roman"/>
          <w:color w:val="000000"/>
          <w:sz w:val="28"/>
          <w:szCs w:val="28"/>
          <w:lang w:val="ru-RU"/>
        </w:rPr>
        <w:t>организацию и проведение уроков мужества, воспитательных дел, посвященных памятным датам в истории школы, города, региона, России;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внешкольном </w:t>
      </w:r>
      <w:proofErr w:type="gramStart"/>
      <w:r w:rsidRPr="006A44EB">
        <w:rPr>
          <w:rFonts w:ascii="Times New Roman" w:hAnsi="Times New Roman"/>
          <w:color w:val="000000"/>
          <w:sz w:val="28"/>
          <w:szCs w:val="28"/>
          <w:lang w:val="ru-RU"/>
        </w:rPr>
        <w:t>уровне</w:t>
      </w:r>
      <w:proofErr w:type="gramEnd"/>
      <w:r w:rsidRPr="006A44EB">
        <w:rPr>
          <w:rFonts w:ascii="Times New Roman" w:hAnsi="Times New Roman"/>
          <w:color w:val="000000"/>
          <w:sz w:val="28"/>
          <w:szCs w:val="28"/>
          <w:lang w:val="ru-RU"/>
        </w:rPr>
        <w:t xml:space="preserve"> –</w:t>
      </w:r>
      <w:r>
        <w:rPr>
          <w:rFonts w:ascii="Times New Roman" w:hAnsi="Times New Roman"/>
          <w:color w:val="000000"/>
          <w:sz w:val="28"/>
          <w:szCs w:val="28"/>
        </w:rPr>
        <w:t> </w:t>
      </w:r>
      <w:r w:rsidRPr="006A44EB">
        <w:rPr>
          <w:rFonts w:ascii="Times New Roman" w:hAnsi="Times New Roman"/>
          <w:color w:val="000000"/>
          <w:sz w:val="28"/>
          <w:szCs w:val="28"/>
          <w:lang w:val="ru-RU"/>
        </w:rPr>
        <w:t>организацию и проведение воспитательных дел, посвященных памятным датам в истории; участие в конкурсах различных уровней;</w:t>
      </w:r>
      <w:r>
        <w:rPr>
          <w:rFonts w:ascii="Times New Roman" w:hAnsi="Times New Roman"/>
          <w:color w:val="000000"/>
          <w:sz w:val="28"/>
          <w:szCs w:val="28"/>
        </w:rPr>
        <w:t> </w:t>
      </w:r>
      <w:r w:rsidRPr="006A44EB">
        <w:rPr>
          <w:rFonts w:ascii="Times New Roman" w:hAnsi="Times New Roman"/>
          <w:color w:val="000000"/>
          <w:sz w:val="28"/>
          <w:szCs w:val="28"/>
          <w:lang w:val="ru-RU"/>
        </w:rPr>
        <w:t>размещение</w:t>
      </w:r>
      <w:r>
        <w:rPr>
          <w:rFonts w:ascii="Times New Roman" w:hAnsi="Times New Roman"/>
          <w:color w:val="000000"/>
          <w:sz w:val="28"/>
          <w:szCs w:val="28"/>
        </w:rPr>
        <w:t> </w:t>
      </w:r>
      <w:r w:rsidRPr="006A44EB">
        <w:rPr>
          <w:rFonts w:ascii="Times New Roman" w:hAnsi="Times New Roman"/>
          <w:color w:val="000000"/>
          <w:sz w:val="28"/>
          <w:szCs w:val="28"/>
          <w:lang w:val="ru-RU"/>
        </w:rPr>
        <w:t>экспозиции школьного музея на площадке Музея Победы;</w:t>
      </w:r>
      <w:r>
        <w:rPr>
          <w:rFonts w:ascii="Times New Roman" w:hAnsi="Times New Roman"/>
          <w:color w:val="000000"/>
          <w:sz w:val="28"/>
          <w:szCs w:val="28"/>
        </w:rPr>
        <w:t> </w:t>
      </w:r>
      <w:r w:rsidRPr="006A44EB">
        <w:rPr>
          <w:rFonts w:ascii="Times New Roman" w:hAnsi="Times New Roman"/>
          <w:color w:val="000000"/>
          <w:sz w:val="28"/>
          <w:szCs w:val="28"/>
          <w:lang w:val="ru-RU"/>
        </w:rPr>
        <w:t>онлайн-экскурсии.</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«Внешкольные мероприятия»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внешкольных мероприятий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«Организация предметно-пространственной среды»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w:t>
      </w:r>
      <w:r w:rsidRPr="006A44EB">
        <w:rPr>
          <w:rFonts w:ascii="Times New Roman" w:hAnsi="Times New Roman"/>
          <w:color w:val="000000"/>
          <w:sz w:val="28"/>
          <w:szCs w:val="28"/>
          <w:lang w:val="ru-RU"/>
        </w:rPr>
        <w:lastRenderedPageBreak/>
        <w:t>использованию в воспитательном процессе: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разработку, оформление, поддержание, использование в воспитательном процессе «мест гражданского почитания» (в том </w:t>
      </w:r>
      <w:proofErr w:type="gramStart"/>
      <w:r w:rsidRPr="006A44EB">
        <w:rPr>
          <w:rFonts w:ascii="Times New Roman" w:hAnsi="Times New Roman"/>
          <w:color w:val="000000"/>
          <w:sz w:val="28"/>
          <w:szCs w:val="28"/>
          <w:lang w:val="ru-RU"/>
        </w:rPr>
        <w:t>числе</w:t>
      </w:r>
      <w:proofErr w:type="gramEnd"/>
      <w:r w:rsidRPr="006A44EB">
        <w:rPr>
          <w:rFonts w:ascii="Times New Roman" w:hAnsi="Times New Roman"/>
          <w:color w:val="000000"/>
          <w:sz w:val="28"/>
          <w:szCs w:val="28"/>
          <w:lang w:val="ru-RU"/>
        </w:rPr>
        <w:t xml:space="preserve">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разработку и популяризацию символики образовательной организации (эмблема, флаг, логотип, элементы костюма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и др.), используемой как повседневно, так и в торжественные моменты;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поддержание </w:t>
      </w:r>
      <w:proofErr w:type="gramStart"/>
      <w:r w:rsidRPr="006A44EB">
        <w:rPr>
          <w:rFonts w:ascii="Times New Roman" w:hAnsi="Times New Roman"/>
          <w:color w:val="000000"/>
          <w:sz w:val="28"/>
          <w:szCs w:val="28"/>
          <w:lang w:val="ru-RU"/>
        </w:rPr>
        <w:t>эстетического вида</w:t>
      </w:r>
      <w:proofErr w:type="gramEnd"/>
      <w:r w:rsidRPr="006A44EB">
        <w:rPr>
          <w:rFonts w:ascii="Times New Roman" w:hAnsi="Times New Roman"/>
          <w:color w:val="000000"/>
          <w:sz w:val="28"/>
          <w:szCs w:val="28"/>
          <w:lang w:val="ru-RU"/>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разработку и оформление простран</w:t>
      </w:r>
      <w:proofErr w:type="gramStart"/>
      <w:r w:rsidRPr="006A44EB">
        <w:rPr>
          <w:rFonts w:ascii="Times New Roman" w:hAnsi="Times New Roman"/>
          <w:color w:val="000000"/>
          <w:sz w:val="28"/>
          <w:szCs w:val="28"/>
          <w:lang w:val="ru-RU"/>
        </w:rPr>
        <w:t>ств пр</w:t>
      </w:r>
      <w:proofErr w:type="gramEnd"/>
      <w:r w:rsidRPr="006A44EB">
        <w:rPr>
          <w:rFonts w:ascii="Times New Roman" w:hAnsi="Times New Roman"/>
          <w:color w:val="000000"/>
          <w:sz w:val="28"/>
          <w:szCs w:val="28"/>
          <w:lang w:val="ru-RU"/>
        </w:rPr>
        <w:t>оведения значимых событий, праздников, церемоний, торжественных линеек, творческих вечеров (событийный дизайн);</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Предметно-пространственная среда строится как максимально доступная для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с особыми образовательными потребностями.</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«Взаимодействие с родителями (законными представителями)»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Реализация воспитательного потенциала взаимодействия с родителями (законными представителями)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lastRenderedPageBreak/>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родительские форумы на официальном сайте образовательной организации в информационно-коммуникационной сети «Интернет», </w:t>
      </w:r>
      <w:proofErr w:type="gramStart"/>
      <w:r w:rsidRPr="006A44EB">
        <w:rPr>
          <w:rFonts w:ascii="Times New Roman" w:hAnsi="Times New Roman"/>
          <w:color w:val="000000"/>
          <w:sz w:val="28"/>
          <w:szCs w:val="28"/>
          <w:lang w:val="ru-RU"/>
        </w:rPr>
        <w:t>интернет-сообщества</w:t>
      </w:r>
      <w:proofErr w:type="gramEnd"/>
      <w:r w:rsidRPr="006A44EB">
        <w:rPr>
          <w:rFonts w:ascii="Times New Roman" w:hAnsi="Times New Roman"/>
          <w:color w:val="000000"/>
          <w:sz w:val="28"/>
          <w:szCs w:val="28"/>
          <w:lang w:val="ru-RU"/>
        </w:rPr>
        <w:t>, группы с участием педагогов, на которых обсуждаются интересующие родителей вопросы, согласуется совместная деятельность;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«Самоуправление»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организацию и деятельность органов ученического самоуправления (совет обучающихся или др.), избранных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защиту органами ученического самоуправления законных интересов и прав обучающихся;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«Профилактика и безопасность»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w:t>
      </w:r>
      <w:r w:rsidRPr="006A44EB">
        <w:rPr>
          <w:rFonts w:ascii="Times New Roman" w:hAnsi="Times New Roman"/>
          <w:color w:val="000000"/>
          <w:sz w:val="28"/>
          <w:szCs w:val="28"/>
          <w:lang w:val="ru-RU"/>
        </w:rPr>
        <w:lastRenderedPageBreak/>
        <w:t>сопровождение групп риска обучающихся по разным направлениям (агрессивное поведение, зависимости и др.);</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разработку и реализацию профилактических программ, направленных на работу как с девиантными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так и с их окружением; организацию межведомственного взаимодействия;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6A44EB">
        <w:rPr>
          <w:rFonts w:ascii="Times New Roman" w:hAnsi="Times New Roman"/>
          <w:color w:val="000000"/>
          <w:sz w:val="28"/>
          <w:szCs w:val="28"/>
          <w:lang w:val="ru-RU"/>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обучающиеся с ОВЗ и др.).</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«Социальное партнерство»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социального партнерства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участие представителей организаций-партнеров, в том числе в соответствии с договорами о сотрудничестве, в проведении отдельных </w:t>
      </w:r>
      <w:r w:rsidRPr="006A44EB">
        <w:rPr>
          <w:rFonts w:ascii="Times New Roman" w:hAnsi="Times New Roman"/>
          <w:color w:val="000000"/>
          <w:sz w:val="28"/>
          <w:szCs w:val="28"/>
          <w:lang w:val="ru-RU"/>
        </w:rPr>
        <w:lastRenderedPageBreak/>
        <w:t>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A44EB" w:rsidRPr="006A44EB" w:rsidRDefault="006A44EB" w:rsidP="006A44EB">
      <w:pPr>
        <w:spacing w:after="0"/>
        <w:jc w:val="center"/>
        <w:rPr>
          <w:rFonts w:ascii="Times New Roman" w:hAnsi="Times New Roman"/>
          <w:color w:val="000000"/>
          <w:sz w:val="28"/>
          <w:szCs w:val="28"/>
          <w:lang w:val="ru-RU"/>
        </w:rPr>
      </w:pPr>
      <w:r w:rsidRPr="006A44EB">
        <w:rPr>
          <w:rFonts w:ascii="Times New Roman" w:hAnsi="Times New Roman"/>
          <w:b/>
          <w:bCs/>
          <w:color w:val="000000"/>
          <w:sz w:val="28"/>
          <w:szCs w:val="28"/>
          <w:lang w:val="ru-RU"/>
        </w:rPr>
        <w:t>Модуль «Профориентация»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w:t>
      </w:r>
      <w:r w:rsidRPr="006A44EB">
        <w:rPr>
          <w:rFonts w:ascii="Times New Roman" w:hAnsi="Times New Roman"/>
          <w:color w:val="000000"/>
          <w:sz w:val="28"/>
          <w:szCs w:val="28"/>
          <w:lang w:val="ru-RU"/>
        </w:rPr>
        <w:lastRenderedPageBreak/>
        <w:t>профессионального образования;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участие в работе всероссийских профориентационных проектов;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освоение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A44EB" w:rsidRPr="006A44EB" w:rsidRDefault="006A44EB" w:rsidP="006A44EB">
      <w:pPr>
        <w:spacing w:after="0"/>
        <w:jc w:val="both"/>
        <w:rPr>
          <w:rFonts w:ascii="Times New Roman" w:hAnsi="Times New Roman"/>
          <w:color w:val="000000"/>
          <w:sz w:val="28"/>
          <w:szCs w:val="28"/>
          <w:lang w:val="ru-RU"/>
        </w:rPr>
      </w:pPr>
    </w:p>
    <w:p w:rsidR="006A44EB" w:rsidRDefault="006A44EB" w:rsidP="006A44EB">
      <w:pPr>
        <w:pStyle w:val="3"/>
        <w:widowControl w:val="0"/>
        <w:numPr>
          <w:ilvl w:val="2"/>
          <w:numId w:val="0"/>
        </w:numPr>
        <w:tabs>
          <w:tab w:val="left" w:pos="2127"/>
        </w:tabs>
        <w:spacing w:line="276" w:lineRule="auto"/>
        <w:ind w:left="1134" w:hanging="567"/>
        <w:jc w:val="both"/>
        <w:rPr>
          <w:rStyle w:val="Zag11"/>
          <w:sz w:val="26"/>
          <w:szCs w:val="26"/>
        </w:rPr>
      </w:pPr>
      <w:r>
        <w:rPr>
          <w:rStyle w:val="Zag11"/>
          <w:sz w:val="26"/>
          <w:szCs w:val="26"/>
        </w:rPr>
        <w:t>ОРГАНИЗАЦИОННЫЙ РАЗДЕЛ</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2.3.3.1. Кадровое обеспечение</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 xml:space="preserve">В данном подразделе представлены решения </w:t>
      </w:r>
      <w:r w:rsidRPr="006A44EB">
        <w:rPr>
          <w:rFonts w:ascii="Times New Roman" w:eastAsia="SchoolBookSanPin" w:hAnsi="Times New Roman"/>
          <w:sz w:val="28"/>
          <w:szCs w:val="28"/>
          <w:lang w:val="ru-RU"/>
        </w:rPr>
        <w:t>МБОУ СОШ №1 с. Эльхотово</w:t>
      </w:r>
      <w:r w:rsidRPr="006A44EB">
        <w:rPr>
          <w:rFonts w:ascii="Times New Roman" w:hAnsi="Times New Roman"/>
          <w:color w:val="000000"/>
          <w:sz w:val="28"/>
          <w:szCs w:val="28"/>
          <w:lang w:val="ru-RU"/>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roofErr w:type="gramEnd"/>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Воспитательный проце</w:t>
      </w:r>
      <w:proofErr w:type="gramStart"/>
      <w:r w:rsidRPr="006A44EB">
        <w:rPr>
          <w:rFonts w:ascii="Times New Roman" w:hAnsi="Times New Roman"/>
          <w:color w:val="000000"/>
          <w:sz w:val="28"/>
          <w:szCs w:val="28"/>
          <w:lang w:val="ru-RU"/>
        </w:rPr>
        <w:t>сс</w:t>
      </w:r>
      <w:r>
        <w:rPr>
          <w:rFonts w:ascii="Times New Roman" w:hAnsi="Times New Roman"/>
          <w:color w:val="000000"/>
          <w:sz w:val="28"/>
          <w:szCs w:val="28"/>
        </w:rPr>
        <w:t> </w:t>
      </w:r>
      <w:r w:rsidRPr="006A44EB">
        <w:rPr>
          <w:rFonts w:ascii="Times New Roman" w:hAnsi="Times New Roman"/>
          <w:color w:val="000000"/>
          <w:sz w:val="28"/>
          <w:szCs w:val="28"/>
          <w:lang w:val="ru-RU"/>
        </w:rPr>
        <w:t>в шк</w:t>
      </w:r>
      <w:proofErr w:type="gramEnd"/>
      <w:r w:rsidRPr="006A44EB">
        <w:rPr>
          <w:rFonts w:ascii="Times New Roman" w:hAnsi="Times New Roman"/>
          <w:color w:val="000000"/>
          <w:sz w:val="28"/>
          <w:szCs w:val="28"/>
          <w:lang w:val="ru-RU"/>
        </w:rPr>
        <w:t>оле обеспечивают специалисты: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заместитель директора по учебно-воспитательной работе;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советник директора по воспитательной работе и взаимодействию с детскими общественными организациями;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заместитель директора по воспитательной работе;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классные руководители;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педагоги-психологи;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педагоги дополнительного образования.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Общая численность педагогических работников </w:t>
      </w:r>
      <w:r w:rsidRPr="006A44EB">
        <w:rPr>
          <w:rFonts w:ascii="Times New Roman" w:eastAsia="SchoolBookSanPin" w:hAnsi="Times New Roman"/>
          <w:sz w:val="28"/>
          <w:szCs w:val="28"/>
          <w:lang w:val="ru-RU"/>
        </w:rPr>
        <w:t>МБОУ СОШ №1 с. Эльхотово</w:t>
      </w:r>
      <w:r w:rsidRPr="006A44EB">
        <w:rPr>
          <w:rFonts w:ascii="Times New Roman" w:hAnsi="Times New Roman"/>
          <w:color w:val="000000"/>
          <w:sz w:val="28"/>
          <w:szCs w:val="28"/>
          <w:lang w:val="ru-RU"/>
        </w:rPr>
        <w:t xml:space="preserve"> –</w:t>
      </w:r>
      <w:r>
        <w:rPr>
          <w:rFonts w:ascii="Times New Roman" w:hAnsi="Times New Roman"/>
          <w:color w:val="000000"/>
          <w:sz w:val="28"/>
          <w:szCs w:val="28"/>
        </w:rPr>
        <w:t> </w:t>
      </w:r>
      <w:r w:rsidRPr="006A44EB">
        <w:rPr>
          <w:rFonts w:ascii="Times New Roman" w:hAnsi="Times New Roman"/>
          <w:color w:val="000000"/>
          <w:sz w:val="28"/>
          <w:szCs w:val="28"/>
          <w:lang w:val="ru-RU"/>
        </w:rPr>
        <w:t xml:space="preserve">37 человек,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в том числе и обучающихся с ОВЗ, обеспечивают педагоги-психологи. Классное руководство в 1–11-х классах осуществляют 22  классных руководителя.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 реализации воспитательных задач привлекаются также</w:t>
      </w:r>
      <w:r>
        <w:rPr>
          <w:rFonts w:ascii="Times New Roman" w:hAnsi="Times New Roman"/>
          <w:color w:val="000000"/>
          <w:sz w:val="28"/>
          <w:szCs w:val="28"/>
        </w:rPr>
        <w:t> </w:t>
      </w:r>
      <w:r w:rsidRPr="006A44EB">
        <w:rPr>
          <w:rFonts w:ascii="Times New Roman" w:hAnsi="Times New Roman"/>
          <w:color w:val="000000"/>
          <w:sz w:val="28"/>
          <w:szCs w:val="28"/>
          <w:lang w:val="ru-RU"/>
        </w:rPr>
        <w:t>специалисты</w:t>
      </w:r>
      <w:r>
        <w:rPr>
          <w:rFonts w:ascii="Times New Roman" w:hAnsi="Times New Roman"/>
          <w:color w:val="000000"/>
          <w:sz w:val="28"/>
          <w:szCs w:val="28"/>
        </w:rPr>
        <w:t> </w:t>
      </w:r>
      <w:r w:rsidRPr="006A44EB">
        <w:rPr>
          <w:rFonts w:ascii="Times New Roman" w:hAnsi="Times New Roman"/>
          <w:color w:val="000000"/>
          <w:sz w:val="28"/>
          <w:szCs w:val="28"/>
          <w:lang w:val="ru-RU"/>
        </w:rPr>
        <w:t xml:space="preserve">других организаций: работники КДН и ОДН, участковый, </w:t>
      </w:r>
      <w:r w:rsidRPr="006A44EB">
        <w:rPr>
          <w:rFonts w:ascii="Times New Roman" w:hAnsi="Times New Roman"/>
          <w:color w:val="000000"/>
          <w:sz w:val="28"/>
          <w:szCs w:val="28"/>
          <w:lang w:val="ru-RU"/>
        </w:rPr>
        <w:lastRenderedPageBreak/>
        <w:t>директор краеведческого музея.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2.3.3.2. Нормативно-методическое обеспечение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Управление качеством воспитательной деятельности в </w:t>
      </w:r>
      <w:r w:rsidRPr="006A44EB">
        <w:rPr>
          <w:rFonts w:ascii="Times New Roman" w:eastAsia="SchoolBookSanPin" w:hAnsi="Times New Roman"/>
          <w:sz w:val="28"/>
          <w:szCs w:val="28"/>
          <w:lang w:val="ru-RU"/>
        </w:rPr>
        <w:t xml:space="preserve">МБОУ СОШ №1 с. Эльхотово   </w:t>
      </w:r>
      <w:r w:rsidRPr="006A44EB">
        <w:rPr>
          <w:rFonts w:ascii="Times New Roman" w:hAnsi="Times New Roman"/>
          <w:color w:val="000000"/>
          <w:sz w:val="28"/>
          <w:szCs w:val="28"/>
          <w:lang w:val="ru-RU"/>
        </w:rPr>
        <w:t>обеспечивают следующие локальные нормативно-правовые акты: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классном руководстве.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дежурстве.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школьном методическом объединении.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внутришкольном контроле.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Положение о комиссии </w:t>
      </w:r>
      <w:proofErr w:type="gramStart"/>
      <w:r w:rsidRPr="006A44EB">
        <w:rPr>
          <w:rFonts w:ascii="Times New Roman" w:hAnsi="Times New Roman"/>
          <w:color w:val="000000"/>
          <w:sz w:val="28"/>
          <w:szCs w:val="28"/>
          <w:lang w:val="ru-RU"/>
        </w:rPr>
        <w:t>по</w:t>
      </w:r>
      <w:proofErr w:type="gramEnd"/>
      <w:r w:rsidRPr="006A44EB">
        <w:rPr>
          <w:rFonts w:ascii="Times New Roman" w:hAnsi="Times New Roman"/>
          <w:color w:val="000000"/>
          <w:sz w:val="28"/>
          <w:szCs w:val="28"/>
          <w:lang w:val="ru-RU"/>
        </w:rPr>
        <w:t xml:space="preserve"> урегулировании споров между участниками образовательных отношений.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Совете профилактики.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об Управляющем совете.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школьной форме.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ПМПК.</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социально-психологической службе.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Положение о </w:t>
      </w:r>
      <w:proofErr w:type="gramStart"/>
      <w:r w:rsidRPr="006A44EB">
        <w:rPr>
          <w:rFonts w:ascii="Times New Roman" w:hAnsi="Times New Roman"/>
          <w:color w:val="000000"/>
          <w:sz w:val="28"/>
          <w:szCs w:val="28"/>
          <w:lang w:val="ru-RU"/>
        </w:rPr>
        <w:t>школьной</w:t>
      </w:r>
      <w:proofErr w:type="gramEnd"/>
      <w:r w:rsidRPr="006A44EB">
        <w:rPr>
          <w:rFonts w:ascii="Times New Roman" w:hAnsi="Times New Roman"/>
          <w:color w:val="000000"/>
          <w:sz w:val="28"/>
          <w:szCs w:val="28"/>
          <w:lang w:val="ru-RU"/>
        </w:rPr>
        <w:t xml:space="preserve"> медиатеке.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защите обучающихся от информации, причиняющей вред их здоровью и развитию.</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об организации дополнительного образования.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Положение о внеурочной деятельности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об ученическом самоуправлении.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Правила внутреннего распорядка для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первичном отделении РДДМ «Движение первых».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школьном спортивном клубе «Аланы».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школьном музее.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Положение о школьном театре.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Вышеперечисленные нормативные акты расположены на официальном сайте школы по адресу: </w:t>
      </w:r>
      <w:r>
        <w:rPr>
          <w:rFonts w:ascii="Times New Roman" w:hAnsi="Times New Roman"/>
          <w:color w:val="000000"/>
          <w:sz w:val="28"/>
          <w:szCs w:val="28"/>
        </w:rPr>
        <w:t>elhot</w:t>
      </w:r>
      <w:r w:rsidRPr="006A44EB">
        <w:rPr>
          <w:rFonts w:ascii="Times New Roman" w:hAnsi="Times New Roman"/>
          <w:color w:val="000000"/>
          <w:sz w:val="28"/>
          <w:szCs w:val="28"/>
          <w:lang w:val="ru-RU"/>
        </w:rPr>
        <w:t>1.</w:t>
      </w:r>
      <w:r>
        <w:rPr>
          <w:rFonts w:ascii="Times New Roman" w:hAnsi="Times New Roman"/>
          <w:color w:val="000000"/>
          <w:sz w:val="28"/>
          <w:szCs w:val="28"/>
        </w:rPr>
        <w:t>mwport</w:t>
      </w:r>
      <w:r w:rsidRPr="006A44EB">
        <w:rPr>
          <w:rFonts w:ascii="Times New Roman" w:hAnsi="Times New Roman"/>
          <w:color w:val="000000"/>
          <w:sz w:val="28"/>
          <w:szCs w:val="28"/>
          <w:lang w:val="ru-RU"/>
        </w:rPr>
        <w:t>.</w:t>
      </w:r>
      <w:r>
        <w:rPr>
          <w:rFonts w:ascii="Times New Roman" w:hAnsi="Times New Roman"/>
          <w:color w:val="000000"/>
          <w:sz w:val="28"/>
          <w:szCs w:val="28"/>
        </w:rPr>
        <w:t>ru</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2.3.3.3. </w:t>
      </w:r>
      <w:proofErr w:type="gramStart"/>
      <w:r w:rsidRPr="006A44EB">
        <w:rPr>
          <w:rFonts w:ascii="Times New Roman" w:hAnsi="Times New Roman"/>
          <w:b/>
          <w:bCs/>
          <w:color w:val="000000"/>
          <w:sz w:val="28"/>
          <w:szCs w:val="28"/>
          <w:lang w:val="ru-RU"/>
        </w:rPr>
        <w:t>Требования к условиям работы с обучающимися с особыми образовательными потребностями</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На уровне ООО обучается 16 обучающихся с ОВЗ. </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На уровне общностей: </w:t>
      </w:r>
      <w:r w:rsidRPr="006A44EB">
        <w:rPr>
          <w:rFonts w:ascii="Times New Roman" w:hAnsi="Times New Roman"/>
          <w:color w:val="000000"/>
          <w:sz w:val="28"/>
          <w:szCs w:val="28"/>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На уровне деятельностей:</w:t>
      </w:r>
      <w:r w:rsidRPr="006A44EB">
        <w:rPr>
          <w:rFonts w:ascii="Times New Roman" w:hAnsi="Times New Roman"/>
          <w:color w:val="000000"/>
          <w:sz w:val="28"/>
          <w:szCs w:val="28"/>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w:t>
      </w:r>
      <w:r w:rsidRPr="006A44EB">
        <w:rPr>
          <w:rFonts w:ascii="Times New Roman" w:hAnsi="Times New Roman"/>
          <w:color w:val="000000"/>
          <w:sz w:val="28"/>
          <w:szCs w:val="28"/>
          <w:lang w:val="ru-RU"/>
        </w:rPr>
        <w:lastRenderedPageBreak/>
        <w:t>ответственность каждого обучающегося в социальной ситуации его развития.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На уровне событий:</w:t>
      </w:r>
      <w:r w:rsidRPr="006A44EB">
        <w:rPr>
          <w:rFonts w:ascii="Times New Roman" w:hAnsi="Times New Roman"/>
          <w:color w:val="000000"/>
          <w:sz w:val="28"/>
          <w:szCs w:val="28"/>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Особыми задачами воспитания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с особыми образовательными потребностями являются: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построение воспитательной деятельности с учетом индивидуальных особенностей и возможностей каждого обучающегося;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При организации воспитания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с особыми образовательными потребностями школа ориентируется: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создание оптимальных условий совместного воспитания и </w:t>
      </w:r>
      <w:proofErr w:type="gramStart"/>
      <w:r w:rsidRPr="006A44EB">
        <w:rPr>
          <w:rFonts w:ascii="Times New Roman" w:hAnsi="Times New Roman"/>
          <w:color w:val="000000"/>
          <w:sz w:val="28"/>
          <w:szCs w:val="28"/>
          <w:lang w:val="ru-RU"/>
        </w:rPr>
        <w:t>обучения</w:t>
      </w:r>
      <w:proofErr w:type="gramEnd"/>
      <w:r w:rsidRPr="006A44EB">
        <w:rPr>
          <w:rFonts w:ascii="Times New Roman" w:hAnsi="Times New Roman"/>
          <w:color w:val="000000"/>
          <w:sz w:val="28"/>
          <w:szCs w:val="28"/>
          <w:lang w:val="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2.3.3.4. Система поощрения социальной успешности и проявлений активной жизненной позиции обучающихся</w:t>
      </w:r>
    </w:p>
    <w:p w:rsidR="006A44EB" w:rsidRPr="006A44EB" w:rsidRDefault="006A44EB" w:rsidP="006A44EB">
      <w:pPr>
        <w:spacing w:after="0"/>
        <w:ind w:firstLine="709"/>
        <w:jc w:val="both"/>
        <w:rPr>
          <w:rFonts w:ascii="Times New Roman" w:hAnsi="Times New Roman"/>
          <w:color w:val="000000"/>
          <w:sz w:val="28"/>
          <w:szCs w:val="28"/>
          <w:lang w:val="ru-RU"/>
        </w:rPr>
      </w:pPr>
      <w:proofErr w:type="gramStart"/>
      <w:r w:rsidRPr="006A44EB">
        <w:rPr>
          <w:rFonts w:ascii="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Принципы поощрения, которыми руководствуется МБОУ СОШ №1                   с. Эльхотово </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1. Публичность поощрения – информирование всех учеников школы о </w:t>
      </w:r>
      <w:r w:rsidRPr="006A44EB">
        <w:rPr>
          <w:rFonts w:ascii="Times New Roman" w:hAnsi="Times New Roman"/>
          <w:color w:val="000000"/>
          <w:sz w:val="28"/>
          <w:szCs w:val="28"/>
          <w:lang w:val="ru-RU"/>
        </w:rPr>
        <w:lastRenderedPageBreak/>
        <w:t>награждении, проведение процедуры награждения в присутствии значительного числа школьников.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6A44EB">
        <w:rPr>
          <w:rFonts w:ascii="Times New Roman" w:hAnsi="Times New Roman"/>
          <w:color w:val="000000"/>
          <w:sz w:val="28"/>
          <w:szCs w:val="28"/>
          <w:lang w:val="ru-RU"/>
        </w:rPr>
        <w:t>обучающимися</w:t>
      </w:r>
      <w:proofErr w:type="gramEnd"/>
      <w:r w:rsidRPr="006A44EB">
        <w:rPr>
          <w:rFonts w:ascii="Times New Roman" w:hAnsi="Times New Roman"/>
          <w:color w:val="000000"/>
          <w:sz w:val="28"/>
          <w:szCs w:val="28"/>
          <w:lang w:val="ru-RU"/>
        </w:rPr>
        <w:t>, получившими и не получившими награды.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 xml:space="preserve">Форма организации системы поощрений проявлений активной жизненной позиции и социальной </w:t>
      </w:r>
      <w:proofErr w:type="gramStart"/>
      <w:r w:rsidRPr="006A44EB">
        <w:rPr>
          <w:rFonts w:ascii="Times New Roman" w:hAnsi="Times New Roman"/>
          <w:b/>
          <w:bCs/>
          <w:color w:val="000000"/>
          <w:sz w:val="28"/>
          <w:szCs w:val="28"/>
          <w:lang w:val="ru-RU"/>
        </w:rPr>
        <w:t>успешности</w:t>
      </w:r>
      <w:proofErr w:type="gramEnd"/>
      <w:r w:rsidRPr="006A44EB">
        <w:rPr>
          <w:rFonts w:ascii="Times New Roman" w:hAnsi="Times New Roman"/>
          <w:b/>
          <w:bCs/>
          <w:color w:val="000000"/>
          <w:sz w:val="28"/>
          <w:szCs w:val="28"/>
          <w:lang w:val="ru-RU"/>
        </w:rPr>
        <w:t xml:space="preserve"> обучающихся в МБОУ СОШ №1 с. Эльхотово</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 </w:t>
      </w:r>
      <w:r w:rsidRPr="006A44EB">
        <w:rPr>
          <w:rFonts w:ascii="Times New Roman" w:hAnsi="Times New Roman"/>
          <w:b/>
          <w:bCs/>
          <w:color w:val="000000"/>
          <w:sz w:val="28"/>
          <w:szCs w:val="28"/>
          <w:lang w:val="ru-RU"/>
        </w:rPr>
        <w:t xml:space="preserve">МБОУ СОШ №1 с. Эльхотово </w:t>
      </w:r>
      <w:r w:rsidRPr="006A44EB">
        <w:rPr>
          <w:rFonts w:ascii="Times New Roman" w:hAnsi="Times New Roman"/>
          <w:color w:val="000000"/>
          <w:sz w:val="28"/>
          <w:szCs w:val="28"/>
          <w:lang w:val="ru-RU"/>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«Ученик года»;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«Самый классный класс»;</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Формы фиксации достижений обучающихся, применяемые в МБОУ СОШ №1 с. Эльхотово</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w:t>
      </w:r>
      <w:r w:rsidRPr="006A44EB">
        <w:rPr>
          <w:rFonts w:ascii="Times New Roman" w:hAnsi="Times New Roman"/>
          <w:color w:val="000000"/>
          <w:sz w:val="28"/>
          <w:szCs w:val="28"/>
          <w:lang w:val="ru-RU"/>
        </w:rPr>
        <w:lastRenderedPageBreak/>
        <w:t>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артефакты признания – грамоты, поощрительные письма, фотографии призов и т. д.;</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артефакты деятельности – рефераты, доклады, статьи, чертежи или фото изделий и т. д.</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Формы поощрения социальной успешности и проявления активной жизненной позиции обучающихся МБОУ СОШ №1 с. Эльхотово</w:t>
      </w:r>
      <w:proofErr w:type="gramStart"/>
      <w:r w:rsidRPr="006A44EB">
        <w:rPr>
          <w:rFonts w:ascii="Times New Roman" w:hAnsi="Times New Roman"/>
          <w:b/>
          <w:bCs/>
          <w:color w:val="000000"/>
          <w:sz w:val="28"/>
          <w:szCs w:val="28"/>
          <w:lang w:val="ru-RU"/>
        </w:rPr>
        <w:t xml:space="preserve"> :</w:t>
      </w:r>
      <w:proofErr w:type="gramEnd"/>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объявление благодарности;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награждение грамотой;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вручение сертификатов и дипломов;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занесение фотографии активиста на доску почета;</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Кроме этого, в</w:t>
      </w:r>
      <w:r w:rsidRPr="006A44EB">
        <w:rPr>
          <w:rFonts w:ascii="Times New Roman" w:hAnsi="Times New Roman"/>
          <w:b/>
          <w:bCs/>
          <w:color w:val="000000"/>
          <w:sz w:val="28"/>
          <w:szCs w:val="28"/>
          <w:lang w:val="ru-RU"/>
        </w:rPr>
        <w:t xml:space="preserve"> МБОУ СОШ №1 с. Эльхотово</w:t>
      </w:r>
      <w:r w:rsidRPr="006A44EB">
        <w:rPr>
          <w:rFonts w:ascii="Times New Roman" w:hAnsi="Times New Roman"/>
          <w:color w:val="000000"/>
          <w:sz w:val="28"/>
          <w:szCs w:val="28"/>
          <w:lang w:val="ru-RU"/>
        </w:rPr>
        <w:t xml:space="preserve">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Информирование родителей (законных представителей) о поощрении ребенка </w:t>
      </w:r>
      <w:r w:rsidRPr="006A44EB">
        <w:rPr>
          <w:rFonts w:ascii="Times New Roman" w:hAnsi="Times New Roman"/>
          <w:b/>
          <w:bCs/>
          <w:color w:val="000000"/>
          <w:sz w:val="28"/>
          <w:szCs w:val="28"/>
          <w:lang w:val="ru-RU"/>
        </w:rPr>
        <w:t>МБОУ СОШ №1 с. Эльхотово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осуществляет посредством направления благодарственного письма.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w:t>
      </w:r>
      <w:r w:rsidRPr="006A44EB">
        <w:rPr>
          <w:rFonts w:ascii="Times New Roman" w:hAnsi="Times New Roman"/>
          <w:b/>
          <w:bCs/>
          <w:color w:val="000000"/>
          <w:sz w:val="28"/>
          <w:szCs w:val="28"/>
          <w:lang w:val="ru-RU"/>
        </w:rPr>
        <w:t xml:space="preserve"> МБОУ СОШ №1 с. Эльхотово</w:t>
      </w:r>
      <w:proofErr w:type="gramStart"/>
      <w:r w:rsidRPr="006A44EB">
        <w:rPr>
          <w:rFonts w:ascii="Times New Roman" w:hAnsi="Times New Roman"/>
          <w:color w:val="000000"/>
          <w:sz w:val="28"/>
          <w:szCs w:val="28"/>
          <w:lang w:val="ru-RU"/>
        </w:rPr>
        <w:t xml:space="preserve"> ,</w:t>
      </w:r>
      <w:proofErr w:type="gramEnd"/>
      <w:r w:rsidRPr="006A44EB">
        <w:rPr>
          <w:rFonts w:ascii="Times New Roman" w:hAnsi="Times New Roman"/>
          <w:color w:val="000000"/>
          <w:sz w:val="28"/>
          <w:szCs w:val="28"/>
          <w:lang w:val="ru-RU"/>
        </w:rPr>
        <w:t xml:space="preserve">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2.3.3.5. Анализ воспитательного процесса в</w:t>
      </w:r>
      <w:r>
        <w:rPr>
          <w:rFonts w:ascii="Times New Roman" w:hAnsi="Times New Roman"/>
          <w:b/>
          <w:bCs/>
          <w:color w:val="000000"/>
          <w:sz w:val="28"/>
          <w:szCs w:val="28"/>
        </w:rPr>
        <w:t>  </w:t>
      </w:r>
      <w:r w:rsidRPr="006A44EB">
        <w:rPr>
          <w:rFonts w:ascii="Times New Roman" w:hAnsi="Times New Roman"/>
          <w:b/>
          <w:bCs/>
          <w:color w:val="000000"/>
          <w:sz w:val="28"/>
          <w:szCs w:val="28"/>
          <w:lang w:val="ru-RU"/>
        </w:rPr>
        <w:t xml:space="preserve">МБОУ СОШ №1 с. Эльхотово </w:t>
      </w:r>
      <w:r w:rsidRPr="006A44EB">
        <w:rPr>
          <w:rFonts w:ascii="Times New Roman" w:hAnsi="Times New Roman"/>
          <w:color w:val="000000"/>
          <w:sz w:val="28"/>
          <w:szCs w:val="28"/>
          <w:lang w:val="ru-RU"/>
        </w:rPr>
        <w:t xml:space="preserve">осуществляется в соответствии с целевыми ориентирами результатов воспитания, личностными результатами обучающихся на уровне основного </w:t>
      </w:r>
      <w:r w:rsidRPr="006A44EB">
        <w:rPr>
          <w:rFonts w:ascii="Times New Roman" w:hAnsi="Times New Roman"/>
          <w:color w:val="000000"/>
          <w:sz w:val="28"/>
          <w:szCs w:val="28"/>
          <w:lang w:val="ru-RU"/>
        </w:rPr>
        <w:lastRenderedPageBreak/>
        <w:t>общего образования, установленными ФГОС ООО.</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Планирование анализа воспитательного процесса включено</w:t>
      </w:r>
      <w:r>
        <w:rPr>
          <w:rFonts w:ascii="Times New Roman" w:hAnsi="Times New Roman"/>
          <w:color w:val="000000"/>
          <w:sz w:val="28"/>
          <w:szCs w:val="28"/>
        </w:rPr>
        <w:t> </w:t>
      </w:r>
      <w:r w:rsidRPr="006A44EB">
        <w:rPr>
          <w:rFonts w:ascii="Times New Roman" w:hAnsi="Times New Roman"/>
          <w:color w:val="000000"/>
          <w:sz w:val="28"/>
          <w:szCs w:val="28"/>
          <w:lang w:val="ru-RU"/>
        </w:rPr>
        <w:t>в календарный план воспитательной работы.</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Основные принципы самоанализа воспитательной работы: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взаимное уважение всех участников образовательных отношений;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приоритет анализа сущностных сторон воспитания ориентирует на </w:t>
      </w:r>
      <w:proofErr w:type="gramStart"/>
      <w:r w:rsidRPr="006A44EB">
        <w:rPr>
          <w:rFonts w:ascii="Times New Roman" w:hAnsi="Times New Roman"/>
          <w:color w:val="000000"/>
          <w:sz w:val="28"/>
          <w:szCs w:val="28"/>
          <w:lang w:val="ru-RU"/>
        </w:rPr>
        <w:t>изучение</w:t>
      </w:r>
      <w:proofErr w:type="gramEnd"/>
      <w:r w:rsidRPr="006A44EB">
        <w:rPr>
          <w:rFonts w:ascii="Times New Roman" w:hAnsi="Times New Roman"/>
          <w:color w:val="000000"/>
          <w:sz w:val="28"/>
          <w:szCs w:val="28"/>
          <w:lang w:val="ru-RU"/>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распределенная ответственность за результаты личностного развития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A44EB" w:rsidRPr="006A44EB" w:rsidRDefault="006A44EB" w:rsidP="006A44EB">
      <w:pPr>
        <w:spacing w:after="0"/>
        <w:jc w:val="both"/>
        <w:rPr>
          <w:rFonts w:ascii="Times New Roman" w:hAnsi="Times New Roman"/>
          <w:color w:val="000000"/>
          <w:sz w:val="28"/>
          <w:szCs w:val="28"/>
          <w:lang w:val="ru-RU"/>
        </w:rPr>
      </w:pPr>
      <w:r w:rsidRPr="006A44EB">
        <w:rPr>
          <w:rFonts w:ascii="Times New Roman" w:hAnsi="Times New Roman"/>
          <w:b/>
          <w:bCs/>
          <w:color w:val="000000"/>
          <w:sz w:val="28"/>
          <w:szCs w:val="28"/>
          <w:lang w:val="ru-RU"/>
        </w:rPr>
        <w:t>Основные направления анализа воспитательного процесса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Результаты воспитания, социализации и саморазвития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Критерием, на основе которого осуществляется данный анализ, является динамика личностного развития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в каждом классе.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Внимание педагогических работников сосредоточивается на вопросах: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какие проблемы, затруднения в личностном развитии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 xml:space="preserve"> </w:t>
      </w:r>
      <w:r w:rsidRPr="006A44EB">
        <w:rPr>
          <w:rFonts w:ascii="Times New Roman" w:hAnsi="Times New Roman"/>
          <w:color w:val="000000"/>
          <w:sz w:val="28"/>
          <w:szCs w:val="28"/>
          <w:lang w:val="ru-RU"/>
        </w:rPr>
        <w:lastRenderedPageBreak/>
        <w:t>удалось решить за прошедший учебный год;</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какие проблемы, затруднения решить не удалось и почему;</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какие новые проблемы, трудности появились, </w:t>
      </w:r>
      <w:proofErr w:type="gramStart"/>
      <w:r w:rsidRPr="006A44EB">
        <w:rPr>
          <w:rFonts w:ascii="Times New Roman" w:hAnsi="Times New Roman"/>
          <w:color w:val="000000"/>
          <w:sz w:val="28"/>
          <w:szCs w:val="28"/>
          <w:lang w:val="ru-RU"/>
        </w:rPr>
        <w:t>над</w:t>
      </w:r>
      <w:proofErr w:type="gramEnd"/>
      <w:r w:rsidRPr="006A44EB">
        <w:rPr>
          <w:rFonts w:ascii="Times New Roman" w:hAnsi="Times New Roman"/>
          <w:color w:val="000000"/>
          <w:sz w:val="28"/>
          <w:szCs w:val="28"/>
          <w:lang w:val="ru-RU"/>
        </w:rPr>
        <w:t xml:space="preserve"> чем предстоит работать педагогическому коллективу.</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Состояние совместной деятельности обучающихся и взрослых.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урочной деятельности;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внеурочной деятельности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деятельности классных руководителей и их классов;</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проводимых общешкольных основных дел, мероприятий;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внешкольных мероприятий;</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создания и поддержки предметно-пространственной среды;</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взаимодействия с родительским сообществом;</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деятельности ученического самоуправления;</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деятельности по профилактике и безопасности;</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реализации потенциала социального партнерства;</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деятельности по профориентации </w:t>
      </w:r>
      <w:proofErr w:type="gramStart"/>
      <w:r w:rsidRPr="006A44EB">
        <w:rPr>
          <w:rFonts w:ascii="Times New Roman" w:hAnsi="Times New Roman"/>
          <w:color w:val="000000"/>
          <w:sz w:val="28"/>
          <w:szCs w:val="28"/>
          <w:lang w:val="ru-RU"/>
        </w:rPr>
        <w:t>обучающихся</w:t>
      </w:r>
      <w:proofErr w:type="gramEnd"/>
      <w:r w:rsidRPr="006A44EB">
        <w:rPr>
          <w:rFonts w:ascii="Times New Roman" w:hAnsi="Times New Roman"/>
          <w:color w:val="000000"/>
          <w:sz w:val="28"/>
          <w:szCs w:val="28"/>
          <w:lang w:val="ru-RU"/>
        </w:rPr>
        <w:t>.</w:t>
      </w:r>
    </w:p>
    <w:p w:rsidR="006A44EB" w:rsidRPr="006A44EB" w:rsidRDefault="006A44EB" w:rsidP="006A44EB">
      <w:pPr>
        <w:spacing w:after="0"/>
        <w:ind w:firstLine="709"/>
        <w:jc w:val="both"/>
        <w:rPr>
          <w:rFonts w:ascii="Times New Roman" w:hAnsi="Times New Roman"/>
          <w:color w:val="000000"/>
          <w:sz w:val="28"/>
          <w:szCs w:val="28"/>
          <w:lang w:val="ru-RU"/>
        </w:rPr>
      </w:pPr>
      <w:r w:rsidRPr="006A44EB">
        <w:rPr>
          <w:rFonts w:ascii="Times New Roman" w:hAnsi="Times New Roman"/>
          <w:color w:val="000000"/>
          <w:sz w:val="28"/>
          <w:szCs w:val="28"/>
          <w:lang w:val="ru-RU"/>
        </w:rPr>
        <w:t xml:space="preserve">Итогом самоанализа воспитательной работы </w:t>
      </w:r>
      <w:r w:rsidRPr="006A44EB">
        <w:rPr>
          <w:rFonts w:ascii="Times New Roman" w:eastAsia="SchoolBookSanPin" w:hAnsi="Times New Roman"/>
          <w:sz w:val="28"/>
          <w:szCs w:val="28"/>
          <w:lang w:val="ru-RU"/>
        </w:rPr>
        <w:t xml:space="preserve">МБОУ СОШ №1 с. Эльхотово </w:t>
      </w:r>
      <w:r w:rsidRPr="006A44EB">
        <w:rPr>
          <w:rFonts w:ascii="Times New Roman" w:hAnsi="Times New Roman"/>
          <w:color w:val="000000"/>
          <w:sz w:val="28"/>
          <w:szCs w:val="28"/>
          <w:lang w:val="ru-RU"/>
        </w:rPr>
        <w:t>будет перечень выявленных проблем, которые не удалось решить педагогическому коллективу школы в 2023/24</w:t>
      </w:r>
      <w:r>
        <w:rPr>
          <w:rFonts w:ascii="Times New Roman" w:hAnsi="Times New Roman"/>
          <w:color w:val="000000"/>
          <w:sz w:val="28"/>
          <w:szCs w:val="28"/>
        </w:rPr>
        <w:t> </w:t>
      </w:r>
      <w:r w:rsidRPr="006A44EB">
        <w:rPr>
          <w:rFonts w:ascii="Times New Roman" w:hAnsi="Times New Roman"/>
          <w:color w:val="000000"/>
          <w:sz w:val="28"/>
          <w:szCs w:val="28"/>
          <w:lang w:val="ru-RU"/>
        </w:rPr>
        <w:t>учебном году. Эти проблемы следует учесть при планировании воспитательной работы на 2024/25</w:t>
      </w:r>
      <w:r>
        <w:rPr>
          <w:rFonts w:ascii="Times New Roman" w:hAnsi="Times New Roman"/>
          <w:color w:val="000000"/>
          <w:sz w:val="28"/>
          <w:szCs w:val="28"/>
        </w:rPr>
        <w:t> </w:t>
      </w:r>
      <w:r w:rsidRPr="006A44EB">
        <w:rPr>
          <w:rFonts w:ascii="Times New Roman" w:hAnsi="Times New Roman"/>
          <w:color w:val="000000"/>
          <w:sz w:val="28"/>
          <w:szCs w:val="28"/>
          <w:lang w:val="ru-RU"/>
        </w:rPr>
        <w:t>учебный год.</w:t>
      </w:r>
    </w:p>
    <w:p w:rsidR="006A44EB" w:rsidRPr="006A44EB" w:rsidRDefault="006A44EB" w:rsidP="006A44EB">
      <w:pPr>
        <w:spacing w:after="0"/>
        <w:ind w:firstLine="709"/>
        <w:jc w:val="both"/>
        <w:rPr>
          <w:rFonts w:ascii="Times New Roman" w:eastAsia="SchoolBookSanPin" w:hAnsi="Times New Roman"/>
          <w:sz w:val="28"/>
          <w:szCs w:val="28"/>
          <w:lang w:val="ru-RU"/>
        </w:rPr>
      </w:pPr>
    </w:p>
    <w:p w:rsidR="006A44EB" w:rsidRPr="006A44EB" w:rsidRDefault="006A44EB" w:rsidP="006A44EB">
      <w:pPr>
        <w:tabs>
          <w:tab w:val="left" w:pos="142"/>
          <w:tab w:val="left" w:pos="1120"/>
        </w:tabs>
        <w:spacing w:after="0"/>
        <w:rPr>
          <w:rFonts w:ascii="Times New Roman" w:eastAsia="SchoolBookSanPin" w:hAnsi="Times New Roman"/>
          <w:sz w:val="24"/>
          <w:szCs w:val="24"/>
          <w:lang w:val="ru-RU"/>
        </w:rPr>
      </w:pPr>
      <w:r w:rsidRPr="006A44EB">
        <w:rPr>
          <w:rFonts w:ascii="Times New Roman" w:eastAsia="SchoolBookSanPin" w:hAnsi="Times New Roman"/>
          <w:b/>
          <w:bCs/>
          <w:sz w:val="24"/>
          <w:szCs w:val="24"/>
          <w:lang w:val="ru-RU"/>
        </w:rPr>
        <w:t>3.5.Календарный план воспитательной работы.</w:t>
      </w:r>
      <w:r w:rsidRPr="006A44EB">
        <w:rPr>
          <w:rFonts w:ascii="Times New Roman" w:eastAsia="SchoolBookSanPin" w:hAnsi="Times New Roman"/>
          <w:b/>
          <w:bCs/>
          <w:sz w:val="24"/>
          <w:szCs w:val="24"/>
          <w:lang w:val="ru-RU"/>
        </w:rPr>
        <w:tab/>
      </w:r>
      <w:r w:rsidRPr="006A44EB">
        <w:rPr>
          <w:rFonts w:ascii="Times New Roman" w:eastAsia="SchoolBookSanPin" w:hAnsi="Times New Roman"/>
          <w:sz w:val="24"/>
          <w:szCs w:val="24"/>
          <w:lang w:val="ru-RU"/>
        </w:rPr>
        <w:br/>
        <w:t xml:space="preserve">      Календарный план воспитательной работы составлен на основе Федерального  </w:t>
      </w:r>
      <w:r w:rsidRPr="006A44EB">
        <w:rPr>
          <w:rFonts w:ascii="Times New Roman" w:eastAsia="SchoolBookSanPin" w:hAnsi="Times New Roman"/>
          <w:sz w:val="24"/>
          <w:szCs w:val="24"/>
          <w:lang w:val="ru-RU"/>
        </w:rPr>
        <w:lastRenderedPageBreak/>
        <w:t>календарного  плана воспитательной работы.</w:t>
      </w:r>
    </w:p>
    <w:p w:rsidR="006A44EB" w:rsidRPr="006A44EB" w:rsidRDefault="006A44EB" w:rsidP="006A44EB">
      <w:pPr>
        <w:tabs>
          <w:tab w:val="left" w:pos="142"/>
        </w:tabs>
        <w:spacing w:after="0"/>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 xml:space="preserve">    План воспитательной работы может быть реализован в рамках урочной и внеурочной деятельности. </w:t>
      </w:r>
    </w:p>
    <w:p w:rsidR="006A44EB" w:rsidRPr="006A44EB" w:rsidRDefault="006A44EB" w:rsidP="006A44EB">
      <w:pPr>
        <w:tabs>
          <w:tab w:val="left" w:pos="142"/>
        </w:tabs>
        <w:spacing w:after="0"/>
        <w:ind w:firstLine="709"/>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Сентябрь: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 сентября: День знаний;</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3 сентября: День окончания</w:t>
      </w:r>
      <w:proofErr w:type="gramStart"/>
      <w:r w:rsidRPr="006A44EB">
        <w:rPr>
          <w:rFonts w:ascii="Times New Roman" w:eastAsia="SchoolBookSanPin" w:hAnsi="Times New Roman"/>
          <w:sz w:val="24"/>
          <w:szCs w:val="24"/>
          <w:lang w:val="ru-RU"/>
        </w:rPr>
        <w:t xml:space="preserve"> В</w:t>
      </w:r>
      <w:proofErr w:type="gramEnd"/>
      <w:r w:rsidRPr="006A44EB">
        <w:rPr>
          <w:rFonts w:ascii="Times New Roman" w:eastAsia="SchoolBookSanPin" w:hAnsi="Times New Roman"/>
          <w:sz w:val="24"/>
          <w:szCs w:val="24"/>
          <w:lang w:val="ru-RU"/>
        </w:rPr>
        <w:t xml:space="preserve">торой мировой войны, День солидарности </w:t>
      </w:r>
      <w:r w:rsidRPr="006A44EB">
        <w:rPr>
          <w:rFonts w:ascii="Times New Roman" w:eastAsia="SchoolBookSanPin" w:hAnsi="Times New Roman"/>
          <w:sz w:val="24"/>
          <w:szCs w:val="24"/>
          <w:lang w:val="ru-RU"/>
        </w:rPr>
        <w:br/>
        <w:t>в борьбе с терроризмом;</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8 сентября: Международный день распространения грамотности.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Октябрь: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 октября: Международный день пожилых людей; Международный день музыки;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4 октября: День защиты животных;</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5 октября: День учителя;</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25 октября: Международный день школьных библиотек;</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Третье воскресенье октября: День отца.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Ноябрь: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4 ноября: День народного единства;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Последнее воскресенье ноября: День Матери;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30 ноября: День Государственного герба Российской Федерации.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Декабрь: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3 декабря: День неизвестного солдата; Международный день инвалидов;</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5 декабря: День добровольца (волонтера) в России;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9 декабря: День Героев Отечества;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12 декабря: День Конституции Российской Федерации.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Январь: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25 января: День российского студенчества;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Февраль: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 февраля: День разгрома советскими войсками немецко-фашистских вой</w:t>
      </w:r>
      <w:proofErr w:type="gramStart"/>
      <w:r w:rsidRPr="006A44EB">
        <w:rPr>
          <w:rFonts w:ascii="Times New Roman" w:eastAsia="SchoolBookSanPin" w:hAnsi="Times New Roman"/>
          <w:sz w:val="24"/>
          <w:szCs w:val="24"/>
          <w:lang w:val="ru-RU"/>
        </w:rPr>
        <w:t>ск</w:t>
      </w:r>
      <w:r w:rsidRPr="006A44EB">
        <w:rPr>
          <w:rFonts w:ascii="Times New Roman" w:eastAsia="SchoolBookSanPin" w:hAnsi="Times New Roman"/>
          <w:sz w:val="24"/>
          <w:szCs w:val="24"/>
          <w:lang w:val="ru-RU"/>
        </w:rPr>
        <w:br/>
        <w:t>в Ст</w:t>
      </w:r>
      <w:proofErr w:type="gramEnd"/>
      <w:r w:rsidRPr="006A44EB">
        <w:rPr>
          <w:rFonts w:ascii="Times New Roman" w:eastAsia="SchoolBookSanPin" w:hAnsi="Times New Roman"/>
          <w:sz w:val="24"/>
          <w:szCs w:val="24"/>
          <w:lang w:val="ru-RU"/>
        </w:rPr>
        <w:t>алинградской битве;</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8 февраля: День российской науки;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 xml:space="preserve">15 февраля: День памяти о россиянах, исполнявших служебный долг </w:t>
      </w:r>
      <w:r w:rsidRPr="006A44EB">
        <w:rPr>
          <w:rFonts w:ascii="Times New Roman" w:eastAsia="SchoolBookSanPin" w:hAnsi="Times New Roman"/>
          <w:sz w:val="24"/>
          <w:szCs w:val="24"/>
          <w:lang w:val="ru-RU"/>
        </w:rPr>
        <w:br/>
        <w:t>за пределами Отечества;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21 февраля: Международный день родного языка;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23 февраля: День защитника Отечества.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Март:</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8 марта: Международный женский день;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18 марта: День воссоединения Крыма с Россией</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27 марта: Всемирный день театра.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Апрель: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lastRenderedPageBreak/>
        <w:t>12 апреля: День космонавтики;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Май:</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 мая: Праздник Весны и Труда;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9 мая: День Победы;</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19 мая: День детских общественных организаций России;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24 мая: День славянской письменности и культуры.</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Июнь: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 июня: День защиты детей;</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6 июня: День русского языка;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12 июня: День России;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22 июня: День памяти и скорби;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27 июня: День молодежи.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Июль:</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8 июля: День семьи, любви и верности.</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Август:</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hAnsi="Times New Roman"/>
          <w:iCs/>
          <w:sz w:val="24"/>
          <w:szCs w:val="24"/>
          <w:lang w:val="ru-RU"/>
        </w:rPr>
        <w:t>Вторая суббота августа</w:t>
      </w:r>
      <w:r w:rsidRPr="006A44EB">
        <w:rPr>
          <w:rFonts w:ascii="Times New Roman" w:eastAsia="SchoolBookSanPin" w:hAnsi="Times New Roman"/>
          <w:sz w:val="24"/>
          <w:szCs w:val="24"/>
          <w:lang w:val="ru-RU"/>
        </w:rPr>
        <w:t>: День физкультурника;</w:t>
      </w:r>
    </w:p>
    <w:p w:rsidR="006A44EB" w:rsidRPr="006A44EB" w:rsidRDefault="006A44EB" w:rsidP="006A44EB">
      <w:pPr>
        <w:tabs>
          <w:tab w:val="left" w:pos="142"/>
        </w:tabs>
        <w:spacing w:after="0"/>
        <w:ind w:firstLine="709"/>
        <w:jc w:val="both"/>
        <w:rPr>
          <w:rFonts w:ascii="Times New Roman" w:eastAsia="SchoolBookSanPin" w:hAnsi="Times New Roman"/>
          <w:sz w:val="24"/>
          <w:szCs w:val="24"/>
          <w:lang w:val="ru-RU"/>
        </w:rPr>
      </w:pPr>
      <w:r w:rsidRPr="006A44EB">
        <w:rPr>
          <w:rFonts w:ascii="Times New Roman" w:eastAsia="SchoolBookSanPin" w:hAnsi="Times New Roman"/>
          <w:sz w:val="24"/>
          <w:szCs w:val="24"/>
          <w:lang w:val="ru-RU"/>
        </w:rPr>
        <w:t>22 августа: День Государственного флага Российской Федерации;</w:t>
      </w:r>
    </w:p>
    <w:p w:rsidR="006A44EB" w:rsidRDefault="006A44EB" w:rsidP="006A44EB">
      <w:pPr>
        <w:tabs>
          <w:tab w:val="left" w:pos="142"/>
        </w:tabs>
        <w:spacing w:after="0"/>
        <w:jc w:val="both"/>
        <w:rPr>
          <w:rFonts w:ascii="Times New Roman" w:eastAsia="SchoolBookSanPin" w:hAnsi="Times New Roman"/>
          <w:sz w:val="24"/>
          <w:szCs w:val="24"/>
        </w:rPr>
      </w:pPr>
      <w:r w:rsidRPr="004D3EA9">
        <w:rPr>
          <w:rFonts w:ascii="Times New Roman" w:eastAsia="SchoolBookSanPin" w:hAnsi="Times New Roman"/>
          <w:sz w:val="24"/>
          <w:szCs w:val="24"/>
        </w:rPr>
        <w:t>27 августа: День российского кино</w:t>
      </w:r>
      <w:r>
        <w:rPr>
          <w:rFonts w:ascii="Times New Roman" w:eastAsia="SchoolBookSanPin" w:hAnsi="Times New Roman"/>
          <w:sz w:val="24"/>
          <w:szCs w:val="24"/>
        </w:rPr>
        <w:t>.</w:t>
      </w:r>
    </w:p>
    <w:p w:rsidR="006A44EB" w:rsidRDefault="006A44EB" w:rsidP="006A44EB">
      <w:pPr>
        <w:tabs>
          <w:tab w:val="left" w:pos="142"/>
        </w:tabs>
        <w:spacing w:after="0"/>
        <w:jc w:val="both"/>
        <w:rPr>
          <w:rFonts w:ascii="Times New Roman" w:eastAsia="SchoolBookSanPin" w:hAnsi="Times New Roman"/>
          <w:sz w:val="24"/>
          <w:szCs w:val="24"/>
        </w:rPr>
      </w:pPr>
    </w:p>
    <w:p w:rsidR="006A44EB" w:rsidRPr="00087915" w:rsidRDefault="006A44EB" w:rsidP="006A44EB">
      <w:pPr>
        <w:tabs>
          <w:tab w:val="left" w:pos="142"/>
        </w:tabs>
        <w:spacing w:after="0"/>
        <w:jc w:val="both"/>
        <w:rPr>
          <w:rFonts w:ascii="Times New Roman" w:eastAsia="SchoolBookSanPi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9"/>
        <w:gridCol w:w="13"/>
        <w:gridCol w:w="1079"/>
        <w:gridCol w:w="2339"/>
        <w:gridCol w:w="3245"/>
      </w:tblGrid>
      <w:tr w:rsidR="006A44EB" w:rsidRPr="00D2391F" w:rsidTr="00D32A42">
        <w:tc>
          <w:tcPr>
            <w:tcW w:w="10065" w:type="dxa"/>
            <w:gridSpan w:val="5"/>
          </w:tcPr>
          <w:p w:rsidR="006A44EB" w:rsidRPr="006A44EB" w:rsidRDefault="006A44EB" w:rsidP="00D32A42">
            <w:pPr>
              <w:tabs>
                <w:tab w:val="left" w:pos="142"/>
              </w:tabs>
              <w:spacing w:after="0"/>
              <w:jc w:val="center"/>
              <w:rPr>
                <w:rFonts w:ascii="Times New Roman" w:hAnsi="Times New Roman"/>
                <w:b/>
                <w:color w:val="000000"/>
                <w:sz w:val="24"/>
                <w:szCs w:val="24"/>
                <w:lang w:val="ru-RU"/>
              </w:rPr>
            </w:pPr>
            <w:r w:rsidRPr="006A44EB">
              <w:rPr>
                <w:rFonts w:ascii="Times New Roman" w:hAnsi="Times New Roman"/>
                <w:b/>
                <w:color w:val="000000"/>
                <w:sz w:val="24"/>
                <w:szCs w:val="24"/>
                <w:lang w:val="ru-RU"/>
              </w:rPr>
              <w:t>Календарный план воспитательной работы</w:t>
            </w:r>
          </w:p>
          <w:p w:rsidR="006A44EB" w:rsidRPr="006A44EB" w:rsidRDefault="006A44EB" w:rsidP="00D32A42">
            <w:pPr>
              <w:tabs>
                <w:tab w:val="left" w:pos="142"/>
              </w:tabs>
              <w:spacing w:after="0"/>
              <w:jc w:val="center"/>
              <w:rPr>
                <w:rFonts w:ascii="Times New Roman" w:hAnsi="Times New Roman"/>
                <w:b/>
                <w:color w:val="000000"/>
                <w:sz w:val="24"/>
                <w:szCs w:val="24"/>
                <w:lang w:val="ru-RU"/>
              </w:rPr>
            </w:pPr>
            <w:r w:rsidRPr="006A44EB">
              <w:rPr>
                <w:rFonts w:ascii="Times New Roman" w:hAnsi="Times New Roman"/>
                <w:b/>
                <w:color w:val="000000"/>
                <w:sz w:val="24"/>
                <w:szCs w:val="24"/>
                <w:lang w:val="ru-RU"/>
              </w:rPr>
              <w:t>на 2023-2024 учебный год</w:t>
            </w:r>
          </w:p>
          <w:p w:rsidR="006A44EB" w:rsidRPr="00D2391F" w:rsidRDefault="006A44EB" w:rsidP="00D32A42">
            <w:pPr>
              <w:tabs>
                <w:tab w:val="left" w:pos="142"/>
              </w:tabs>
              <w:spacing w:after="0"/>
              <w:jc w:val="center"/>
              <w:rPr>
                <w:rFonts w:ascii="Times New Roman" w:hAnsi="Times New Roman"/>
                <w:color w:val="000000"/>
                <w:sz w:val="24"/>
                <w:szCs w:val="24"/>
              </w:rPr>
            </w:pPr>
            <w:r w:rsidRPr="00D2391F">
              <w:rPr>
                <w:rFonts w:ascii="Times New Roman" w:hAnsi="Times New Roman"/>
                <w:b/>
                <w:color w:val="000000"/>
                <w:sz w:val="24"/>
                <w:szCs w:val="24"/>
              </w:rPr>
              <w:t>ИНВАРИАНТНЫЕ МОДУЛИ</w:t>
            </w:r>
          </w:p>
        </w:tc>
      </w:tr>
      <w:tr w:rsidR="006A44EB" w:rsidRPr="00D2391F" w:rsidTr="00D32A42">
        <w:tc>
          <w:tcPr>
            <w:tcW w:w="10065" w:type="dxa"/>
            <w:gridSpan w:val="5"/>
          </w:tcPr>
          <w:p w:rsidR="006A44EB" w:rsidRDefault="006A44EB" w:rsidP="00D32A42">
            <w:pPr>
              <w:spacing w:after="0"/>
              <w:jc w:val="center"/>
              <w:rPr>
                <w:rFonts w:ascii="Times New Roman" w:hAnsi="Times New Roman"/>
                <w:b/>
                <w:i/>
                <w:sz w:val="24"/>
                <w:szCs w:val="24"/>
              </w:rPr>
            </w:pPr>
          </w:p>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«Ключевые общешкольные дела»</w:t>
            </w:r>
          </w:p>
        </w:tc>
      </w:tr>
      <w:tr w:rsidR="006A44EB" w:rsidRPr="00D2391F"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Первый звонок»</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04.09.2023</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Зам директора по ВР </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Дзиова А.Б., Бетеева З.С.</w:t>
            </w:r>
          </w:p>
        </w:tc>
      </w:tr>
      <w:tr w:rsidR="006A44EB" w:rsidRPr="00F632F6" w:rsidTr="00D32A42">
        <w:tc>
          <w:tcPr>
            <w:tcW w:w="3389" w:type="dxa"/>
          </w:tcPr>
          <w:p w:rsidR="006A44EB" w:rsidRPr="006A44EB" w:rsidRDefault="006A44EB" w:rsidP="00D32A42">
            <w:pPr>
              <w:spacing w:after="0"/>
              <w:contextualSpacing/>
              <w:rPr>
                <w:rFonts w:ascii="Times New Roman" w:eastAsia="Tahoma" w:hAnsi="Times New Roman"/>
                <w:color w:val="000000"/>
                <w:sz w:val="24"/>
                <w:szCs w:val="24"/>
                <w:lang w:val="ru-RU" w:bidi="ru-RU"/>
              </w:rPr>
            </w:pPr>
            <w:r w:rsidRPr="006A44EB">
              <w:rPr>
                <w:rFonts w:ascii="Times New Roman" w:hAnsi="Times New Roman"/>
                <w:color w:val="000000"/>
                <w:sz w:val="24"/>
                <w:szCs w:val="24"/>
                <w:lang w:val="ru-RU" w:bidi="ru-RU"/>
              </w:rPr>
              <w:t xml:space="preserve">День солидарности в борьбе с терроризмом </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03.09.2023</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классные руководители1-2  кл.</w:t>
            </w:r>
          </w:p>
        </w:tc>
      </w:tr>
      <w:tr w:rsidR="006A44EB" w:rsidRPr="00F632F6" w:rsidTr="00D32A42">
        <w:tc>
          <w:tcPr>
            <w:tcW w:w="3389" w:type="dxa"/>
          </w:tcPr>
          <w:p w:rsidR="006A44EB" w:rsidRPr="00D2391F" w:rsidRDefault="006A44EB" w:rsidP="00D32A42">
            <w:pPr>
              <w:spacing w:after="0"/>
              <w:contextualSpacing/>
              <w:rPr>
                <w:rFonts w:ascii="Times New Roman" w:eastAsia="Times New Roman" w:hAnsi="Times New Roman"/>
                <w:spacing w:val="-1"/>
                <w:sz w:val="24"/>
                <w:szCs w:val="24"/>
              </w:rPr>
            </w:pPr>
            <w:r w:rsidRPr="00D2391F">
              <w:rPr>
                <w:rFonts w:ascii="Times New Roman" w:eastAsia="Times New Roman" w:hAnsi="Times New Roman"/>
                <w:spacing w:val="-1"/>
                <w:sz w:val="24"/>
                <w:szCs w:val="24"/>
              </w:rPr>
              <w:t>День здоровья</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сентябрь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 Дзиова А.Б., классные руководители1-2 кл</w:t>
            </w:r>
          </w:p>
        </w:tc>
      </w:tr>
      <w:tr w:rsidR="006A44EB" w:rsidRPr="00F632F6" w:rsidTr="00D32A42">
        <w:tc>
          <w:tcPr>
            <w:tcW w:w="3389" w:type="dxa"/>
          </w:tcPr>
          <w:p w:rsidR="006A44EB" w:rsidRPr="00D2391F" w:rsidRDefault="006A44EB" w:rsidP="00D32A42">
            <w:pPr>
              <w:spacing w:after="0"/>
              <w:contextualSpacing/>
              <w:rPr>
                <w:rFonts w:ascii="Times New Roman" w:eastAsia="Times New Roman" w:hAnsi="Times New Roman"/>
                <w:spacing w:val="-1"/>
                <w:sz w:val="24"/>
                <w:szCs w:val="24"/>
              </w:rPr>
            </w:pPr>
            <w:r>
              <w:rPr>
                <w:rFonts w:ascii="Times New Roman" w:eastAsia="Times New Roman" w:hAnsi="Times New Roman"/>
                <w:spacing w:val="-1"/>
                <w:sz w:val="24"/>
                <w:szCs w:val="24"/>
              </w:rPr>
              <w:t>Посвящение в «Орлята»</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сентябрь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Советник директора Плиева А. В.</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Международный день пожилых людей</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01.10.</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классные руководители 1-2  кл.</w:t>
            </w:r>
          </w:p>
        </w:tc>
      </w:tr>
      <w:tr w:rsidR="006A44EB" w:rsidRPr="00F632F6" w:rsidTr="00D32A42">
        <w:tc>
          <w:tcPr>
            <w:tcW w:w="3389" w:type="dxa"/>
          </w:tcPr>
          <w:p w:rsidR="006A44EB" w:rsidRPr="004D3EA9" w:rsidRDefault="006A44EB" w:rsidP="00D32A42">
            <w:pPr>
              <w:tabs>
                <w:tab w:val="left" w:pos="142"/>
              </w:tabs>
              <w:spacing w:after="0"/>
              <w:jc w:val="both"/>
              <w:rPr>
                <w:rFonts w:ascii="Times New Roman" w:eastAsia="SchoolBookSanPin" w:hAnsi="Times New Roman"/>
                <w:sz w:val="24"/>
                <w:szCs w:val="24"/>
              </w:rPr>
            </w:pPr>
            <w:r w:rsidRPr="004D3EA9">
              <w:rPr>
                <w:rFonts w:ascii="Times New Roman" w:eastAsia="SchoolBookSanPin" w:hAnsi="Times New Roman"/>
                <w:sz w:val="24"/>
                <w:szCs w:val="24"/>
              </w:rPr>
              <w:t>День защиты живо</w:t>
            </w:r>
            <w:r>
              <w:rPr>
                <w:rFonts w:ascii="Times New Roman" w:eastAsia="SchoolBookSanPin" w:hAnsi="Times New Roman"/>
                <w:sz w:val="24"/>
                <w:szCs w:val="24"/>
              </w:rPr>
              <w:t>тных</w:t>
            </w:r>
          </w:p>
          <w:p w:rsidR="006A44EB" w:rsidRPr="00D2391F" w:rsidRDefault="006A44EB" w:rsidP="00D32A42">
            <w:pPr>
              <w:spacing w:after="0"/>
              <w:rPr>
                <w:rFonts w:ascii="Times New Roman" w:hAnsi="Times New Roman"/>
                <w:sz w:val="24"/>
                <w:szCs w:val="24"/>
              </w:rPr>
            </w:pP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04.10</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Руководитель МО Маруда О.А.</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Конкурс стихотворений, посвященный Дню рождения </w:t>
            </w:r>
            <w:r w:rsidRPr="006A44EB">
              <w:rPr>
                <w:rFonts w:ascii="Times New Roman" w:hAnsi="Times New Roman"/>
                <w:sz w:val="24"/>
                <w:szCs w:val="24"/>
                <w:lang w:val="ru-RU"/>
              </w:rPr>
              <w:lastRenderedPageBreak/>
              <w:t>основоположника осетинского литературного языка К.Л.Хетагурова</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lastRenderedPageBreak/>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Зам директора по ВР Дзиова А.Б.,классные руководители </w:t>
            </w:r>
            <w:r w:rsidRPr="006A44EB">
              <w:rPr>
                <w:rFonts w:ascii="Times New Roman" w:hAnsi="Times New Roman"/>
                <w:sz w:val="24"/>
                <w:szCs w:val="24"/>
                <w:lang w:val="ru-RU"/>
              </w:rPr>
              <w:lastRenderedPageBreak/>
              <w:t>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lastRenderedPageBreak/>
              <w:t>Международный день учителя</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классные руководители 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Международный день школьных библиотек</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классные руководители 1-2 кл.</w:t>
            </w:r>
          </w:p>
        </w:tc>
      </w:tr>
      <w:tr w:rsidR="006A44EB" w:rsidRPr="00F632F6" w:rsidTr="00D32A42">
        <w:tc>
          <w:tcPr>
            <w:tcW w:w="3389" w:type="dxa"/>
          </w:tcPr>
          <w:p w:rsidR="006A44EB" w:rsidRPr="00D2391F" w:rsidRDefault="006A44EB" w:rsidP="00D32A42">
            <w:pPr>
              <w:shd w:val="clear" w:color="auto" w:fill="FFFFFF"/>
              <w:spacing w:after="0"/>
              <w:rPr>
                <w:rFonts w:ascii="Times New Roman" w:hAnsi="Times New Roman"/>
                <w:sz w:val="24"/>
                <w:szCs w:val="24"/>
              </w:rPr>
            </w:pPr>
            <w:r>
              <w:rPr>
                <w:rFonts w:ascii="Times New Roman" w:eastAsia="Times New Roman" w:hAnsi="Times New Roman"/>
                <w:spacing w:val="-1"/>
                <w:sz w:val="24"/>
                <w:szCs w:val="24"/>
              </w:rPr>
              <w:t>С</w:t>
            </w:r>
            <w:r w:rsidRPr="00D2391F">
              <w:rPr>
                <w:rFonts w:ascii="Times New Roman" w:eastAsia="Times New Roman" w:hAnsi="Times New Roman"/>
                <w:spacing w:val="-1"/>
                <w:sz w:val="24"/>
                <w:szCs w:val="24"/>
              </w:rPr>
              <w:t xml:space="preserve">портивные </w:t>
            </w:r>
            <w:r>
              <w:rPr>
                <w:rFonts w:ascii="Times New Roman" w:eastAsia="Times New Roman" w:hAnsi="Times New Roman"/>
                <w:spacing w:val="-1"/>
                <w:sz w:val="24"/>
                <w:szCs w:val="24"/>
              </w:rPr>
              <w:t>соревнования  «Веселые старты»</w:t>
            </w:r>
          </w:p>
          <w:p w:rsidR="006A44EB" w:rsidRPr="00D2391F" w:rsidRDefault="006A44EB" w:rsidP="00D32A42">
            <w:pPr>
              <w:spacing w:after="0"/>
              <w:rPr>
                <w:rFonts w:ascii="Times New Roman" w:hAnsi="Times New Roman"/>
                <w:sz w:val="24"/>
                <w:szCs w:val="24"/>
              </w:rPr>
            </w:pP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учителя физ</w:t>
            </w:r>
            <w:proofErr w:type="gramStart"/>
            <w:r w:rsidRPr="006A44EB">
              <w:rPr>
                <w:rFonts w:ascii="Times New Roman" w:hAnsi="Times New Roman"/>
                <w:sz w:val="24"/>
                <w:szCs w:val="24"/>
                <w:lang w:val="ru-RU"/>
              </w:rPr>
              <w:t>.к</w:t>
            </w:r>
            <w:proofErr w:type="gramEnd"/>
            <w:r w:rsidRPr="006A44EB">
              <w:rPr>
                <w:rFonts w:ascii="Times New Roman" w:hAnsi="Times New Roman"/>
                <w:sz w:val="24"/>
                <w:szCs w:val="24"/>
                <w:lang w:val="ru-RU"/>
              </w:rPr>
              <w:t>ультуры</w:t>
            </w:r>
          </w:p>
        </w:tc>
      </w:tr>
      <w:tr w:rsidR="006A44EB" w:rsidRPr="00F632F6" w:rsidTr="00D32A42">
        <w:tc>
          <w:tcPr>
            <w:tcW w:w="3389" w:type="dxa"/>
          </w:tcPr>
          <w:p w:rsidR="006A44EB" w:rsidRPr="006A44EB" w:rsidRDefault="006A44EB" w:rsidP="00D32A42">
            <w:pPr>
              <w:shd w:val="clear" w:color="auto" w:fill="FFFFFF"/>
              <w:spacing w:after="0"/>
              <w:rPr>
                <w:rFonts w:ascii="Times New Roman" w:hAnsi="Times New Roman"/>
                <w:sz w:val="24"/>
                <w:szCs w:val="24"/>
                <w:lang w:val="ru-RU"/>
              </w:rPr>
            </w:pPr>
            <w:r w:rsidRPr="006A44EB">
              <w:rPr>
                <w:rFonts w:ascii="Times New Roman" w:eastAsia="Times New Roman" w:hAnsi="Times New Roman"/>
                <w:sz w:val="24"/>
                <w:szCs w:val="24"/>
                <w:lang w:val="ru-RU"/>
              </w:rPr>
              <w:t>Соревнования по шахматам и шашкам.</w:t>
            </w:r>
          </w:p>
          <w:p w:rsidR="006A44EB" w:rsidRPr="006A44EB" w:rsidRDefault="006A44EB" w:rsidP="00D32A42">
            <w:pPr>
              <w:shd w:val="clear" w:color="auto" w:fill="FFFFFF"/>
              <w:spacing w:after="0"/>
              <w:rPr>
                <w:rFonts w:ascii="Times New Roman" w:eastAsia="Times New Roman" w:hAnsi="Times New Roman"/>
                <w:spacing w:val="-1"/>
                <w:sz w:val="24"/>
                <w:szCs w:val="24"/>
                <w:lang w:val="ru-RU"/>
              </w:rPr>
            </w:pP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Зам директора по ВР </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Дзиова А.Б.</w:t>
            </w:r>
            <w:r w:rsidRPr="006A44EB">
              <w:rPr>
                <w:rFonts w:ascii="Times New Roman" w:eastAsia="Times New Roman" w:hAnsi="Times New Roman"/>
                <w:spacing w:val="-1"/>
                <w:sz w:val="24"/>
                <w:szCs w:val="24"/>
                <w:lang w:val="ru-RU"/>
              </w:rPr>
              <w:t>,Кулаева И.Х.</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День народного единства</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ноябрь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 Ходова Л.К.</w:t>
            </w:r>
            <w:r w:rsidRPr="006A44EB">
              <w:rPr>
                <w:rFonts w:ascii="Times New Roman" w:hAnsi="Times New Roman"/>
                <w:sz w:val="24"/>
                <w:szCs w:val="24"/>
                <w:lang w:val="ru-RU"/>
              </w:rPr>
              <w:t>,классные руководители1-2 кл.</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День матери в России</w:t>
            </w:r>
          </w:p>
          <w:p w:rsidR="006A44EB" w:rsidRPr="006A44EB" w:rsidRDefault="006A44EB" w:rsidP="00D32A42">
            <w:pPr>
              <w:spacing w:after="0"/>
              <w:rPr>
                <w:rFonts w:ascii="Times New Roman" w:hAnsi="Times New Roman"/>
                <w:sz w:val="24"/>
                <w:szCs w:val="24"/>
                <w:lang w:val="ru-RU"/>
              </w:rPr>
            </w:pPr>
            <w:r w:rsidRPr="006A44EB">
              <w:rPr>
                <w:rFonts w:ascii="Times New Roman" w:eastAsia="Times New Roman" w:hAnsi="Times New Roman"/>
                <w:spacing w:val="-1"/>
                <w:sz w:val="24"/>
                <w:szCs w:val="24"/>
                <w:lang w:val="ru-RU"/>
              </w:rPr>
              <w:t>Конкурс на лучшую поздравительную</w:t>
            </w:r>
            <w:r w:rsidRPr="006A44EB">
              <w:rPr>
                <w:rFonts w:ascii="Times New Roman" w:eastAsia="Times New Roman" w:hAnsi="Times New Roman"/>
                <w:spacing w:val="-1"/>
                <w:sz w:val="24"/>
                <w:szCs w:val="24"/>
                <w:lang w:val="ru-RU"/>
              </w:rPr>
              <w:br/>
            </w:r>
            <w:r w:rsidRPr="006A44EB">
              <w:rPr>
                <w:rFonts w:ascii="Times New Roman" w:eastAsia="Times New Roman" w:hAnsi="Times New Roman"/>
                <w:sz w:val="24"/>
                <w:szCs w:val="24"/>
                <w:lang w:val="ru-RU"/>
              </w:rPr>
              <w:t>открытку маме.</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25 ноября</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 Ходова Л.К.</w:t>
            </w:r>
            <w:r w:rsidRPr="006A44EB">
              <w:rPr>
                <w:rFonts w:ascii="Times New Roman" w:hAnsi="Times New Roman"/>
                <w:sz w:val="24"/>
                <w:szCs w:val="24"/>
                <w:lang w:val="ru-RU"/>
              </w:rPr>
              <w:t>,классные руководители1-2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День Героев Отечества</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9 декабря</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А.Б.,классные руководители 1-2 кл</w:t>
            </w:r>
          </w:p>
        </w:tc>
      </w:tr>
      <w:tr w:rsidR="006A44EB" w:rsidRPr="00F632F6" w:rsidTr="00D32A42">
        <w:tc>
          <w:tcPr>
            <w:tcW w:w="3389" w:type="dxa"/>
          </w:tcPr>
          <w:p w:rsidR="006A44EB" w:rsidRPr="006A44EB" w:rsidRDefault="006A44EB" w:rsidP="00D32A42">
            <w:pPr>
              <w:shd w:val="clear" w:color="auto" w:fill="FFFFFF"/>
              <w:spacing w:after="0"/>
              <w:ind w:right="221"/>
              <w:rPr>
                <w:rFonts w:ascii="Times New Roman" w:eastAsia="Times New Roman" w:hAnsi="Times New Roman"/>
                <w:sz w:val="24"/>
                <w:szCs w:val="24"/>
                <w:lang w:val="ru-RU"/>
              </w:rPr>
            </w:pPr>
            <w:r w:rsidRPr="006A44EB">
              <w:rPr>
                <w:rFonts w:ascii="Times New Roman" w:eastAsia="Times New Roman" w:hAnsi="Times New Roman"/>
                <w:sz w:val="24"/>
                <w:szCs w:val="24"/>
                <w:lang w:val="ru-RU"/>
              </w:rPr>
              <w:t xml:space="preserve">Праздник Нового года. </w:t>
            </w:r>
          </w:p>
          <w:p w:rsidR="006A44EB" w:rsidRPr="006A44EB" w:rsidRDefault="006A44EB" w:rsidP="00D32A42">
            <w:pPr>
              <w:spacing w:after="0"/>
              <w:rPr>
                <w:rFonts w:ascii="Times New Roman" w:hAnsi="Times New Roman"/>
                <w:sz w:val="24"/>
                <w:szCs w:val="24"/>
                <w:lang w:val="ru-RU"/>
              </w:rPr>
            </w:pPr>
            <w:r w:rsidRPr="006A44EB">
              <w:rPr>
                <w:rFonts w:ascii="Times New Roman" w:eastAsia="Times New Roman" w:hAnsi="Times New Roman"/>
                <w:spacing w:val="-2"/>
                <w:sz w:val="24"/>
                <w:szCs w:val="24"/>
                <w:lang w:val="ru-RU"/>
              </w:rPr>
              <w:t xml:space="preserve">Конкурс  «Новогодняя </w:t>
            </w:r>
            <w:r w:rsidRPr="006A44EB">
              <w:rPr>
                <w:rFonts w:ascii="Times New Roman" w:eastAsia="Times New Roman" w:hAnsi="Times New Roman"/>
                <w:sz w:val="24"/>
                <w:szCs w:val="24"/>
                <w:lang w:val="ru-RU"/>
              </w:rPr>
              <w:t>игрушка своими руками».</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декабрь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Советник директора, ст. вожатая, классные руководители1-2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Международный день родного языка</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21.02.2024</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классные руководители</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1-2кл, учителя осетинского языка и литературы</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Международный женский день</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март</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 xml:space="preserve"> классные руководители 1-2 кл.</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eastAsia="Times New Roman" w:hAnsi="Times New Roman"/>
                <w:spacing w:val="-1"/>
                <w:sz w:val="24"/>
                <w:szCs w:val="24"/>
                <w:lang w:val="ru-RU"/>
              </w:rPr>
              <w:t xml:space="preserve">Акция, посвящённая «Всемирному дню Птиц» </w:t>
            </w:r>
            <w:r w:rsidRPr="006A44EB">
              <w:rPr>
                <w:rFonts w:ascii="Times New Roman" w:eastAsia="Times New Roman" w:hAnsi="Times New Roman"/>
                <w:sz w:val="24"/>
                <w:szCs w:val="24"/>
                <w:lang w:val="ru-RU"/>
              </w:rPr>
              <w:t>(1 апреля – Международный день птиц).</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апрель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Ст. вожатая Дзукаева Д.О., классные руководители 1-2 кл.</w:t>
            </w:r>
          </w:p>
        </w:tc>
      </w:tr>
      <w:tr w:rsidR="006A44EB" w:rsidRPr="00F632F6" w:rsidTr="00D32A42">
        <w:tc>
          <w:tcPr>
            <w:tcW w:w="3389" w:type="dxa"/>
          </w:tcPr>
          <w:p w:rsidR="006A44EB" w:rsidRPr="00D2391F" w:rsidRDefault="006A44EB" w:rsidP="00D32A42">
            <w:pPr>
              <w:spacing w:after="0"/>
              <w:rPr>
                <w:rFonts w:ascii="Times New Roman" w:eastAsia="Times New Roman" w:hAnsi="Times New Roman"/>
                <w:spacing w:val="-1"/>
                <w:sz w:val="24"/>
                <w:szCs w:val="24"/>
              </w:rPr>
            </w:pPr>
            <w:r w:rsidRPr="00D2391F">
              <w:rPr>
                <w:rFonts w:ascii="Times New Roman" w:eastAsia="Times New Roman" w:hAnsi="Times New Roman"/>
                <w:spacing w:val="-1"/>
                <w:sz w:val="24"/>
                <w:szCs w:val="24"/>
              </w:rPr>
              <w:t>Спортивные соревнования «Веселые старты»</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апрель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классные руководители 2-4кл.</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День космонавтики. Гагаринский урок «Космос-это мы»</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апрель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 xml:space="preserve">,  </w:t>
            </w:r>
            <w:r w:rsidRPr="006A44EB">
              <w:rPr>
                <w:rFonts w:ascii="Times New Roman" w:hAnsi="Times New Roman"/>
                <w:sz w:val="24"/>
                <w:szCs w:val="24"/>
                <w:lang w:val="ru-RU"/>
              </w:rPr>
              <w:t>классные руководители 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Всемирный день здоровья</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7 апреля</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Зам директора по ВР Дзиова </w:t>
            </w:r>
            <w:r w:rsidRPr="006A44EB">
              <w:rPr>
                <w:rFonts w:ascii="Times New Roman" w:hAnsi="Times New Roman"/>
                <w:sz w:val="24"/>
                <w:szCs w:val="24"/>
                <w:lang w:val="ru-RU"/>
              </w:rPr>
              <w:lastRenderedPageBreak/>
              <w:t>А.Б.</w:t>
            </w:r>
            <w:r w:rsidRPr="006A44EB">
              <w:rPr>
                <w:rFonts w:ascii="Times New Roman" w:eastAsia="Times New Roman" w:hAnsi="Times New Roman"/>
                <w:spacing w:val="-1"/>
                <w:sz w:val="24"/>
                <w:szCs w:val="24"/>
                <w:lang w:val="ru-RU"/>
              </w:rPr>
              <w:t xml:space="preserve">, </w:t>
            </w:r>
            <w:r w:rsidRPr="006A44EB">
              <w:rPr>
                <w:rFonts w:ascii="Times New Roman" w:hAnsi="Times New Roman"/>
                <w:sz w:val="24"/>
                <w:szCs w:val="24"/>
                <w:lang w:val="ru-RU"/>
              </w:rPr>
              <w:t>классные руководители1-2 кл., мед</w:t>
            </w:r>
            <w:proofErr w:type="gramStart"/>
            <w:r w:rsidRPr="006A44EB">
              <w:rPr>
                <w:rFonts w:ascii="Times New Roman" w:hAnsi="Times New Roman"/>
                <w:sz w:val="24"/>
                <w:szCs w:val="24"/>
                <w:lang w:val="ru-RU"/>
              </w:rPr>
              <w:t>.р</w:t>
            </w:r>
            <w:proofErr w:type="gramEnd"/>
            <w:r w:rsidRPr="006A44EB">
              <w:rPr>
                <w:rFonts w:ascii="Times New Roman" w:hAnsi="Times New Roman"/>
                <w:sz w:val="24"/>
                <w:szCs w:val="24"/>
                <w:lang w:val="ru-RU"/>
              </w:rPr>
              <w:t>аботники</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lastRenderedPageBreak/>
              <w:t>Конкурсная программа «Дорогами Победы»</w:t>
            </w:r>
          </w:p>
        </w:tc>
        <w:tc>
          <w:tcPr>
            <w:tcW w:w="1092" w:type="dxa"/>
            <w:gridSpan w:val="2"/>
          </w:tcPr>
          <w:p w:rsidR="006A44EB" w:rsidRPr="00D2391F" w:rsidRDefault="006A44EB" w:rsidP="00D32A42">
            <w:pPr>
              <w:spacing w:after="0"/>
              <w:rPr>
                <w:rFonts w:ascii="Times New Roman" w:hAnsi="Times New Roman"/>
                <w:sz w:val="24"/>
                <w:szCs w:val="24"/>
              </w:rPr>
            </w:pP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 xml:space="preserve">, </w:t>
            </w:r>
            <w:r w:rsidRPr="006A44EB">
              <w:rPr>
                <w:rFonts w:ascii="Times New Roman" w:hAnsi="Times New Roman"/>
                <w:sz w:val="24"/>
                <w:szCs w:val="24"/>
                <w:lang w:val="ru-RU"/>
              </w:rPr>
              <w:t>классные руководители 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«До свидания, начальная школа</w:t>
            </w:r>
            <w:proofErr w:type="gramStart"/>
            <w:r w:rsidRPr="00D2391F">
              <w:rPr>
                <w:rFonts w:ascii="Times New Roman" w:hAnsi="Times New Roman"/>
                <w:sz w:val="24"/>
                <w:szCs w:val="24"/>
              </w:rPr>
              <w:t>!»</w:t>
            </w:r>
            <w:proofErr w:type="gramEnd"/>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классные руководители 1-2 кл.</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eastAsia="Times New Roman" w:hAnsi="Times New Roman"/>
                <w:sz w:val="24"/>
                <w:szCs w:val="24"/>
                <w:lang w:val="ru-RU"/>
              </w:rPr>
              <w:t>Участие в дистанционных конкурсах и олимпиадах.</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w:t>
            </w:r>
            <w:proofErr w:type="gramStart"/>
            <w:r w:rsidRPr="006A44EB">
              <w:rPr>
                <w:rFonts w:ascii="Times New Roman" w:hAnsi="Times New Roman"/>
                <w:sz w:val="24"/>
                <w:szCs w:val="24"/>
                <w:lang w:val="ru-RU"/>
              </w:rPr>
              <w:t>,з</w:t>
            </w:r>
            <w:proofErr w:type="gramEnd"/>
            <w:r w:rsidRPr="006A44EB">
              <w:rPr>
                <w:rFonts w:ascii="Times New Roman" w:hAnsi="Times New Roman"/>
                <w:sz w:val="24"/>
                <w:szCs w:val="24"/>
                <w:lang w:val="ru-RU"/>
              </w:rPr>
              <w:t>ам директора по УВР, классные руководители1-2 кл</w:t>
            </w:r>
          </w:p>
        </w:tc>
      </w:tr>
      <w:tr w:rsidR="006A44EB" w:rsidRPr="00F632F6"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Праздник «День защиты детей»</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jc w:val="center"/>
              <w:rPr>
                <w:rFonts w:ascii="Times New Roman" w:hAnsi="Times New Roman"/>
                <w:sz w:val="24"/>
                <w:szCs w:val="24"/>
              </w:rPr>
            </w:pPr>
            <w:r w:rsidRPr="00D2391F">
              <w:rPr>
                <w:rFonts w:ascii="Times New Roman" w:hAnsi="Times New Roman"/>
                <w:sz w:val="24"/>
                <w:szCs w:val="24"/>
              </w:rPr>
              <w:t>1.06</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Актив старшеклассников,</w:t>
            </w:r>
            <w:r w:rsidRPr="006A44EB">
              <w:rPr>
                <w:rFonts w:ascii="Times New Roman" w:hAnsi="Times New Roman"/>
                <w:color w:val="000000"/>
                <w:sz w:val="24"/>
                <w:szCs w:val="24"/>
                <w:lang w:val="ru-RU"/>
              </w:rPr>
              <w:t xml:space="preserve"> Советник директора, классные руководители</w:t>
            </w: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p>
        </w:tc>
        <w:tc>
          <w:tcPr>
            <w:tcW w:w="1092" w:type="dxa"/>
            <w:gridSpan w:val="2"/>
          </w:tcPr>
          <w:p w:rsidR="006A44EB" w:rsidRPr="006A44EB" w:rsidRDefault="006A44EB" w:rsidP="00D32A42">
            <w:pPr>
              <w:spacing w:after="0"/>
              <w:jc w:val="center"/>
              <w:rPr>
                <w:rFonts w:ascii="Times New Roman" w:hAnsi="Times New Roman"/>
                <w:sz w:val="24"/>
                <w:szCs w:val="24"/>
                <w:lang w:val="ru-RU"/>
              </w:rPr>
            </w:pPr>
          </w:p>
        </w:tc>
        <w:tc>
          <w:tcPr>
            <w:tcW w:w="2339" w:type="dxa"/>
          </w:tcPr>
          <w:p w:rsidR="006A44EB" w:rsidRPr="006A44EB" w:rsidRDefault="006A44EB" w:rsidP="00D32A42">
            <w:pPr>
              <w:spacing w:after="0"/>
              <w:jc w:val="center"/>
              <w:rPr>
                <w:rFonts w:ascii="Times New Roman" w:hAnsi="Times New Roman"/>
                <w:sz w:val="24"/>
                <w:szCs w:val="24"/>
                <w:lang w:val="ru-RU"/>
              </w:rPr>
            </w:pPr>
          </w:p>
        </w:tc>
        <w:tc>
          <w:tcPr>
            <w:tcW w:w="3245" w:type="dxa"/>
          </w:tcPr>
          <w:p w:rsidR="006A44EB" w:rsidRPr="006A44EB" w:rsidRDefault="006A44EB" w:rsidP="00D32A42">
            <w:pPr>
              <w:spacing w:after="0"/>
              <w:rPr>
                <w:rFonts w:ascii="Times New Roman" w:hAnsi="Times New Roman"/>
                <w:sz w:val="24"/>
                <w:szCs w:val="24"/>
                <w:lang w:val="ru-RU"/>
              </w:rPr>
            </w:pPr>
          </w:p>
        </w:tc>
      </w:tr>
      <w:tr w:rsidR="006A44EB" w:rsidRPr="00F632F6" w:rsidTr="00D32A42">
        <w:tc>
          <w:tcPr>
            <w:tcW w:w="338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Конкурсы рисунков, плакатов, беседы по БДД </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jc w:val="center"/>
              <w:rPr>
                <w:rFonts w:ascii="Times New Roman" w:hAnsi="Times New Roman"/>
                <w:sz w:val="24"/>
                <w:szCs w:val="24"/>
              </w:rPr>
            </w:pPr>
            <w:r w:rsidRPr="00D2391F">
              <w:rPr>
                <w:rFonts w:ascii="Times New Roman" w:hAnsi="Times New Roman"/>
                <w:sz w:val="24"/>
                <w:szCs w:val="24"/>
              </w:rPr>
              <w:t>июнь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color w:val="000000"/>
                <w:sz w:val="24"/>
                <w:szCs w:val="24"/>
                <w:lang w:val="ru-RU"/>
              </w:rPr>
              <w:t>Зам директора по ВРДзиова А.Б., Дзиова З.А., классные руководители</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«Школьный урок»</w:t>
            </w:r>
          </w:p>
        </w:tc>
      </w:tr>
      <w:tr w:rsidR="006A44EB" w:rsidRPr="00D2391F" w:rsidTr="00D32A42">
        <w:tc>
          <w:tcPr>
            <w:tcW w:w="338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9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F632F6" w:rsidTr="00D32A42">
        <w:tc>
          <w:tcPr>
            <w:tcW w:w="10065" w:type="dxa"/>
            <w:gridSpan w:val="5"/>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Согласно индивидуальным планам работы классных руководителей и учителей предметников</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«Классное руководство»</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F632F6" w:rsidTr="00D32A42">
        <w:tc>
          <w:tcPr>
            <w:tcW w:w="3402" w:type="dxa"/>
            <w:gridSpan w:val="2"/>
          </w:tcPr>
          <w:p w:rsidR="006A44EB" w:rsidRPr="00D2391F" w:rsidRDefault="006A44EB" w:rsidP="00D32A42">
            <w:pPr>
              <w:spacing w:after="0"/>
              <w:rPr>
                <w:rFonts w:ascii="Times New Roman" w:hAnsi="Times New Roman"/>
                <w:sz w:val="24"/>
                <w:szCs w:val="24"/>
              </w:rPr>
            </w:pPr>
            <w:r w:rsidRPr="006A44EB">
              <w:rPr>
                <w:rFonts w:ascii="Times New Roman" w:hAnsi="Times New Roman"/>
                <w:sz w:val="24"/>
                <w:szCs w:val="24"/>
                <w:lang w:val="ru-RU"/>
              </w:rPr>
              <w:t xml:space="preserve">Планирование воспитательной работы на 2023-2024 учебный год. </w:t>
            </w:r>
            <w:r w:rsidRPr="00D2391F">
              <w:rPr>
                <w:rFonts w:ascii="Times New Roman" w:hAnsi="Times New Roman"/>
                <w:sz w:val="24"/>
                <w:szCs w:val="24"/>
              </w:rPr>
              <w:t>Методическая помощь классным руководителям</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сентябрь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классные руководители1-4 кл</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Тематические консультации для классных руководителей</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,руководит</w:t>
            </w:r>
            <w:r w:rsidRPr="006A44EB">
              <w:rPr>
                <w:rFonts w:ascii="Times New Roman" w:hAnsi="Times New Roman"/>
                <w:sz w:val="24"/>
                <w:szCs w:val="24"/>
                <w:lang w:val="ru-RU"/>
              </w:rPr>
              <w:t>ель МО начальной школы Маруда О.А.</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Проведение расширенного МО классных руководителей для проведения промежуточных итогов воспитательной деятельности классов и школы</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Декабрь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Март</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 xml:space="preserve"> руководитель МО начальной школы</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Выборочная проверка рабочей документации классных руководителей:</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-календарное планирование ВР на учебный год,</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lastRenderedPageBreak/>
              <w:t xml:space="preserve">-журнал инструктажа по </w:t>
            </w:r>
            <w:proofErr w:type="gramStart"/>
            <w:r w:rsidRPr="006A44EB">
              <w:rPr>
                <w:rFonts w:ascii="Times New Roman" w:hAnsi="Times New Roman"/>
                <w:sz w:val="24"/>
                <w:szCs w:val="24"/>
                <w:lang w:val="ru-RU"/>
              </w:rPr>
              <w:t>ТБ</w:t>
            </w:r>
            <w:proofErr w:type="gramEnd"/>
            <w:r w:rsidRPr="006A44EB">
              <w:rPr>
                <w:rFonts w:ascii="Times New Roman" w:hAnsi="Times New Roman"/>
                <w:sz w:val="24"/>
                <w:szCs w:val="24"/>
                <w:lang w:val="ru-RU"/>
              </w:rPr>
              <w:t xml:space="preserve"> обучающихся во время проведения экскурсий и других внеклассных и внешкольных мероприятий</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lastRenderedPageBreak/>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Ноябрь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Январь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апрель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lastRenderedPageBreak/>
              <w:t xml:space="preserve">Мониторинг состояния работы с родителями </w:t>
            </w:r>
            <w:proofErr w:type="gramStart"/>
            <w:r w:rsidRPr="006A44EB">
              <w:rPr>
                <w:rFonts w:ascii="Times New Roman" w:hAnsi="Times New Roman"/>
                <w:sz w:val="24"/>
                <w:szCs w:val="24"/>
                <w:lang w:val="ru-RU"/>
              </w:rPr>
              <w:t>обучающихся</w:t>
            </w:r>
            <w:proofErr w:type="gramEnd"/>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Декабрь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Март</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 xml:space="preserve">иректора пот ВР Дзиова А.Б. </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Сдача отчетов о проведенной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Май-июнь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Участие классных руководителей в конференциях, круглых столах, конкурсах, а также прохождение курсов повышения квалификаций для классных руководителей и педагогов дополнительного образования.</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Представление опыта воспитательной работы классных руководителей и школы на школьном сайте и в других Интернет-ресурсах</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классные руководители1-2 кл</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Мониторинги по классам и параллелям:</w:t>
            </w:r>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-уровня воспитанности </w:t>
            </w:r>
            <w:proofErr w:type="gramStart"/>
            <w:r w:rsidRPr="006A44EB">
              <w:rPr>
                <w:rFonts w:ascii="Times New Roman" w:hAnsi="Times New Roman"/>
                <w:sz w:val="24"/>
                <w:szCs w:val="24"/>
                <w:lang w:val="ru-RU"/>
              </w:rPr>
              <w:t>обучающихся</w:t>
            </w:r>
            <w:proofErr w:type="gramEnd"/>
          </w:p>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-уровня активности во внешкольных и внеклассных мероприятиях</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w:t>
            </w:r>
            <w:r w:rsidRPr="006A44EB">
              <w:rPr>
                <w:rFonts w:ascii="Times New Roman" w:eastAsia="Times New Roman" w:hAnsi="Times New Roman"/>
                <w:spacing w:val="-1"/>
                <w:sz w:val="24"/>
                <w:szCs w:val="24"/>
                <w:lang w:val="ru-RU"/>
              </w:rPr>
              <w:t>,</w:t>
            </w:r>
            <w:r w:rsidRPr="006A44EB">
              <w:rPr>
                <w:rFonts w:ascii="Times New Roman" w:hAnsi="Times New Roman"/>
                <w:sz w:val="24"/>
                <w:szCs w:val="24"/>
                <w:lang w:val="ru-RU"/>
              </w:rPr>
              <w:t xml:space="preserve"> психолог Улубиева О.Г..</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«Курсы внеурочной деятельности»</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F632F6" w:rsidTr="00D32A42">
        <w:tc>
          <w:tcPr>
            <w:tcW w:w="10065" w:type="dxa"/>
            <w:gridSpan w:val="5"/>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Данный модуль реализуется в соответствии с учебными планами внеурочной деятельности</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«Работа с родителями»</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9015E1"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 xml:space="preserve">Заседания Родительского Совета </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 xml:space="preserve">Председатели Родительского Совета </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lastRenderedPageBreak/>
              <w:t>Родительские собрания по плану школы</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Администрация школы, классные руководители 1-2 классов,  психолог</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Индивидуальная работа с родителями</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Администрация школы, классные руководителя</w:t>
            </w:r>
          </w:p>
        </w:tc>
      </w:tr>
      <w:tr w:rsidR="006A44EB" w:rsidRPr="00D2391F"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Совместные дела ( спортивные праздники, классные и общешкольные мероприятия, экскурсии и т</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 xml:space="preserve">Классные руководители, учителя </w:t>
            </w:r>
            <w:r>
              <w:rPr>
                <w:rFonts w:ascii="Times New Roman" w:hAnsi="Times New Roman"/>
                <w:sz w:val="24"/>
                <w:szCs w:val="24"/>
              </w:rPr>
              <w:t>–</w:t>
            </w:r>
            <w:r w:rsidRPr="00D2391F">
              <w:rPr>
                <w:rFonts w:ascii="Times New Roman" w:hAnsi="Times New Roman"/>
                <w:sz w:val="24"/>
                <w:szCs w:val="24"/>
              </w:rPr>
              <w:t>предметники</w:t>
            </w:r>
          </w:p>
        </w:tc>
      </w:tr>
      <w:tr w:rsidR="006A44EB" w:rsidRPr="00D2391F" w:rsidTr="00D32A42">
        <w:tc>
          <w:tcPr>
            <w:tcW w:w="10065" w:type="dxa"/>
            <w:gridSpan w:val="5"/>
          </w:tcPr>
          <w:p w:rsidR="006A44EB"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«Профориентация»</w:t>
            </w:r>
          </w:p>
          <w:p w:rsidR="006A44EB" w:rsidRPr="00D2391F" w:rsidRDefault="006A44EB" w:rsidP="00D32A42">
            <w:pPr>
              <w:spacing w:after="0"/>
              <w:jc w:val="center"/>
              <w:rPr>
                <w:rFonts w:ascii="Times New Roman" w:hAnsi="Times New Roman"/>
                <w:b/>
                <w:i/>
                <w:sz w:val="24"/>
                <w:szCs w:val="24"/>
              </w:rPr>
            </w:pP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Организация тематических классных часов</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года</w:t>
            </w:r>
          </w:p>
        </w:tc>
        <w:tc>
          <w:tcPr>
            <w:tcW w:w="3245"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Классные руководители 1-2</w:t>
            </w:r>
            <w:r w:rsidRPr="00D2391F">
              <w:rPr>
                <w:rFonts w:ascii="Times New Roman" w:hAnsi="Times New Roman"/>
                <w:sz w:val="24"/>
                <w:szCs w:val="24"/>
              </w:rPr>
              <w:t xml:space="preserve"> классов</w:t>
            </w:r>
          </w:p>
        </w:tc>
      </w:tr>
      <w:tr w:rsidR="006A44EB" w:rsidRPr="00D2391F"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Проведение классных мероприятий «Все профессии нужны, все профессии важны»»</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года</w:t>
            </w:r>
          </w:p>
        </w:tc>
        <w:tc>
          <w:tcPr>
            <w:tcW w:w="3245" w:type="dxa"/>
          </w:tcPr>
          <w:p w:rsidR="006A44EB" w:rsidRDefault="006A44EB" w:rsidP="00D32A42">
            <w:pPr>
              <w:spacing w:after="0"/>
              <w:rPr>
                <w:rFonts w:ascii="Times New Roman" w:hAnsi="Times New Roman"/>
                <w:sz w:val="24"/>
                <w:szCs w:val="24"/>
              </w:rPr>
            </w:pPr>
            <w:r>
              <w:rPr>
                <w:rFonts w:ascii="Times New Roman" w:hAnsi="Times New Roman"/>
                <w:sz w:val="24"/>
                <w:szCs w:val="24"/>
              </w:rPr>
              <w:t>Клас</w:t>
            </w:r>
          </w:p>
          <w:p w:rsidR="006A44EB" w:rsidRPr="00D2391F" w:rsidRDefault="006A44EB" w:rsidP="00D32A42">
            <w:pPr>
              <w:spacing w:after="0"/>
              <w:rPr>
                <w:rFonts w:ascii="Times New Roman" w:hAnsi="Times New Roman"/>
                <w:sz w:val="24"/>
                <w:szCs w:val="24"/>
              </w:rPr>
            </w:pPr>
            <w:r>
              <w:rPr>
                <w:rFonts w:ascii="Times New Roman" w:hAnsi="Times New Roman"/>
                <w:sz w:val="24"/>
                <w:szCs w:val="24"/>
              </w:rPr>
              <w:t>сные руководители 1-2</w:t>
            </w:r>
            <w:r w:rsidRPr="00D2391F">
              <w:rPr>
                <w:rFonts w:ascii="Times New Roman" w:hAnsi="Times New Roman"/>
                <w:sz w:val="24"/>
                <w:szCs w:val="24"/>
              </w:rPr>
              <w:t xml:space="preserve"> классов</w:t>
            </w:r>
          </w:p>
        </w:tc>
      </w:tr>
      <w:tr w:rsidR="006A44EB" w:rsidRPr="00D2391F"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Организация  и проведение экскурсий на различные предприяти</w:t>
            </w:r>
            <w:proofErr w:type="gramStart"/>
            <w:r w:rsidRPr="006A44EB">
              <w:rPr>
                <w:rFonts w:ascii="Times New Roman" w:hAnsi="Times New Roman"/>
                <w:sz w:val="24"/>
                <w:szCs w:val="24"/>
                <w:lang w:val="ru-RU"/>
              </w:rPr>
              <w:t>я(</w:t>
            </w:r>
            <w:proofErr w:type="gramEnd"/>
            <w:r w:rsidRPr="006A44EB">
              <w:rPr>
                <w:rFonts w:ascii="Times New Roman" w:hAnsi="Times New Roman"/>
                <w:sz w:val="24"/>
                <w:szCs w:val="24"/>
                <w:lang w:val="ru-RU"/>
              </w:rPr>
              <w:t>очных и заочных)</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года</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Классные руководители 1-</w:t>
            </w:r>
            <w:r>
              <w:rPr>
                <w:rFonts w:ascii="Times New Roman" w:hAnsi="Times New Roman"/>
                <w:sz w:val="24"/>
                <w:szCs w:val="24"/>
              </w:rPr>
              <w:t>2</w:t>
            </w:r>
            <w:r w:rsidRPr="00D2391F">
              <w:rPr>
                <w:rFonts w:ascii="Times New Roman" w:hAnsi="Times New Roman"/>
                <w:sz w:val="24"/>
                <w:szCs w:val="24"/>
              </w:rPr>
              <w:t xml:space="preserve"> классов</w:t>
            </w:r>
          </w:p>
        </w:tc>
      </w:tr>
      <w:tr w:rsidR="006A44EB" w:rsidRPr="00F632F6" w:rsidTr="00D32A42">
        <w:tc>
          <w:tcPr>
            <w:tcW w:w="10065" w:type="dxa"/>
            <w:gridSpan w:val="5"/>
          </w:tcPr>
          <w:p w:rsidR="006A44EB" w:rsidRPr="006A44EB" w:rsidRDefault="006A44EB" w:rsidP="00D32A42">
            <w:pPr>
              <w:spacing w:after="0"/>
              <w:jc w:val="center"/>
              <w:rPr>
                <w:rFonts w:ascii="Times New Roman" w:hAnsi="Times New Roman"/>
                <w:b/>
                <w:i/>
                <w:sz w:val="24"/>
                <w:szCs w:val="24"/>
                <w:lang w:val="ru-RU"/>
              </w:rPr>
            </w:pPr>
            <w:r w:rsidRPr="006A44EB">
              <w:rPr>
                <w:rFonts w:ascii="Times New Roman" w:hAnsi="Times New Roman"/>
                <w:b/>
                <w:i/>
                <w:sz w:val="24"/>
                <w:szCs w:val="24"/>
                <w:lang w:val="ru-RU"/>
              </w:rPr>
              <w:t>Модуль «Организация предметно-эстетической среды»</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 xml:space="preserve"> Организация работы социальной службы школы:</w:t>
            </w:r>
          </w:p>
          <w:p w:rsidR="006A44EB" w:rsidRPr="006A44EB" w:rsidRDefault="006A44EB" w:rsidP="00D32A42">
            <w:pPr>
              <w:spacing w:after="0"/>
              <w:rPr>
                <w:rFonts w:ascii="Times New Roman" w:hAnsi="Times New Roman"/>
                <w:sz w:val="24"/>
                <w:szCs w:val="24"/>
                <w:lang w:val="ru-RU"/>
              </w:rPr>
            </w:pPr>
          </w:p>
          <w:p w:rsidR="006A44EB" w:rsidRPr="00D2391F" w:rsidRDefault="006A44EB" w:rsidP="00D32A42">
            <w:pPr>
              <w:spacing w:after="0"/>
              <w:rPr>
                <w:rFonts w:ascii="Times New Roman" w:hAnsi="Times New Roman"/>
                <w:sz w:val="24"/>
                <w:szCs w:val="24"/>
              </w:rPr>
            </w:pPr>
            <w:r w:rsidRPr="00D674A3">
              <w:rPr>
                <w:rFonts w:ascii="Times New Roman" w:hAnsi="Times New Roman"/>
                <w:sz w:val="24"/>
                <w:szCs w:val="24"/>
              </w:rPr>
              <w:t>-составление социального</w:t>
            </w:r>
            <w:r w:rsidRPr="00042E3E">
              <w:rPr>
                <w:rFonts w:ascii="Times New Roman" w:hAnsi="Times New Roman"/>
                <w:b/>
                <w:bCs/>
                <w:sz w:val="24"/>
                <w:szCs w:val="24"/>
              </w:rPr>
              <w:t xml:space="preserve"> </w:t>
            </w:r>
            <w:r w:rsidRPr="00D2391F">
              <w:rPr>
                <w:rFonts w:ascii="Times New Roman" w:hAnsi="Times New Roman"/>
                <w:sz w:val="24"/>
                <w:szCs w:val="24"/>
              </w:rPr>
              <w:t>паспортов классов</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Август-сентябрь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Педагог-психолог, классные руководители 2-1 классов</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Акции, проводимые в рамках месячника «Внимание, дети!»</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Август-сентябрь</w:t>
            </w:r>
          </w:p>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иректора по ВР, руководители 1-2 классов, инспектор по пропаганде ГИБДД</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Благоустройство классных кабинетов</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По необходимости</w:t>
            </w:r>
          </w:p>
        </w:tc>
        <w:tc>
          <w:tcPr>
            <w:tcW w:w="3245"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Классные руководители 1-2</w:t>
            </w:r>
            <w:r w:rsidRPr="00D2391F">
              <w:rPr>
                <w:rFonts w:ascii="Times New Roman" w:hAnsi="Times New Roman"/>
                <w:sz w:val="24"/>
                <w:szCs w:val="24"/>
              </w:rPr>
              <w:t xml:space="preserve"> классов</w:t>
            </w:r>
          </w:p>
        </w:tc>
      </w:tr>
      <w:tr w:rsidR="006A44EB" w:rsidRPr="00F632F6"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 xml:space="preserve">Неделя безопасности детей </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Первая неделя сентября</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иректора по ВР, руководители 1-2 классов</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Организация и проведение тематических выставок</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учит. ИЗО Стрельникова И.М.,классные руководители1-2 кл</w:t>
            </w:r>
          </w:p>
        </w:tc>
      </w:tr>
      <w:tr w:rsidR="006A44EB" w:rsidRPr="00D2391F" w:rsidTr="00D32A42">
        <w:tc>
          <w:tcPr>
            <w:tcW w:w="10065" w:type="dxa"/>
            <w:gridSpan w:val="5"/>
          </w:tcPr>
          <w:p w:rsidR="006A44EB"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«Самоуправление»</w:t>
            </w:r>
          </w:p>
          <w:p w:rsidR="006A44EB" w:rsidRPr="00D2391F" w:rsidRDefault="006A44EB" w:rsidP="00D32A42">
            <w:pPr>
              <w:spacing w:after="0"/>
              <w:jc w:val="center"/>
              <w:rPr>
                <w:rFonts w:ascii="Times New Roman" w:hAnsi="Times New Roman"/>
                <w:b/>
                <w:i/>
                <w:sz w:val="24"/>
                <w:szCs w:val="24"/>
              </w:rPr>
            </w:pPr>
          </w:p>
        </w:tc>
      </w:tr>
      <w:tr w:rsidR="006A44EB" w:rsidRPr="00D2391F" w:rsidTr="00D32A42">
        <w:tc>
          <w:tcPr>
            <w:tcW w:w="3402" w:type="dxa"/>
            <w:gridSpan w:val="2"/>
          </w:tcPr>
          <w:p w:rsidR="006A44EB" w:rsidRPr="007B3E9E" w:rsidRDefault="006A44EB" w:rsidP="00D32A42">
            <w:pPr>
              <w:spacing w:after="0"/>
              <w:jc w:val="center"/>
              <w:rPr>
                <w:rFonts w:ascii="Times New Roman" w:hAnsi="Times New Roman"/>
                <w:b/>
                <w:bCs/>
                <w:sz w:val="24"/>
                <w:szCs w:val="24"/>
              </w:rPr>
            </w:pPr>
            <w:r w:rsidRPr="007B3E9E">
              <w:rPr>
                <w:rFonts w:ascii="Times New Roman" w:hAnsi="Times New Roman"/>
                <w:b/>
                <w:bCs/>
                <w:sz w:val="24"/>
                <w:szCs w:val="24"/>
              </w:rPr>
              <w:lastRenderedPageBreak/>
              <w:t>Содержание</w:t>
            </w:r>
          </w:p>
        </w:tc>
        <w:tc>
          <w:tcPr>
            <w:tcW w:w="1079" w:type="dxa"/>
          </w:tcPr>
          <w:p w:rsidR="006A44EB" w:rsidRPr="007B3E9E" w:rsidRDefault="006A44EB" w:rsidP="00D32A42">
            <w:pPr>
              <w:spacing w:after="0"/>
              <w:jc w:val="center"/>
              <w:rPr>
                <w:rFonts w:ascii="Times New Roman" w:hAnsi="Times New Roman"/>
                <w:b/>
                <w:bCs/>
                <w:sz w:val="24"/>
                <w:szCs w:val="24"/>
              </w:rPr>
            </w:pPr>
            <w:r w:rsidRPr="007B3E9E">
              <w:rPr>
                <w:rFonts w:ascii="Times New Roman" w:hAnsi="Times New Roman"/>
                <w:b/>
                <w:bCs/>
                <w:sz w:val="24"/>
                <w:szCs w:val="24"/>
              </w:rPr>
              <w:t>Класс</w:t>
            </w:r>
          </w:p>
        </w:tc>
        <w:tc>
          <w:tcPr>
            <w:tcW w:w="2339" w:type="dxa"/>
          </w:tcPr>
          <w:p w:rsidR="006A44EB" w:rsidRPr="007B3E9E" w:rsidRDefault="006A44EB" w:rsidP="00D32A42">
            <w:pPr>
              <w:spacing w:after="0"/>
              <w:jc w:val="center"/>
              <w:rPr>
                <w:rFonts w:ascii="Times New Roman" w:hAnsi="Times New Roman"/>
                <w:b/>
                <w:bCs/>
                <w:sz w:val="24"/>
                <w:szCs w:val="24"/>
              </w:rPr>
            </w:pPr>
            <w:r w:rsidRPr="007B3E9E">
              <w:rPr>
                <w:rFonts w:ascii="Times New Roman" w:hAnsi="Times New Roman"/>
                <w:b/>
                <w:bCs/>
                <w:sz w:val="24"/>
                <w:szCs w:val="24"/>
              </w:rPr>
              <w:t>Ориентировочное время проведения</w:t>
            </w:r>
          </w:p>
        </w:tc>
        <w:tc>
          <w:tcPr>
            <w:tcW w:w="3245" w:type="dxa"/>
          </w:tcPr>
          <w:p w:rsidR="006A44EB" w:rsidRPr="007B3E9E" w:rsidRDefault="006A44EB" w:rsidP="00D32A42">
            <w:pPr>
              <w:spacing w:after="0"/>
              <w:jc w:val="center"/>
              <w:rPr>
                <w:rFonts w:ascii="Times New Roman" w:hAnsi="Times New Roman"/>
                <w:b/>
                <w:bCs/>
                <w:sz w:val="24"/>
                <w:szCs w:val="24"/>
              </w:rPr>
            </w:pPr>
            <w:r w:rsidRPr="007B3E9E">
              <w:rPr>
                <w:rFonts w:ascii="Times New Roman" w:hAnsi="Times New Roman"/>
                <w:b/>
                <w:bCs/>
                <w:sz w:val="24"/>
                <w:szCs w:val="24"/>
              </w:rPr>
              <w:t>Ответственные</w:t>
            </w:r>
          </w:p>
        </w:tc>
      </w:tr>
      <w:tr w:rsidR="006A44EB" w:rsidRPr="00D2391F" w:rsidTr="00D32A42">
        <w:tc>
          <w:tcPr>
            <w:tcW w:w="3402" w:type="dxa"/>
            <w:gridSpan w:val="2"/>
          </w:tcPr>
          <w:p w:rsidR="006A44EB" w:rsidRPr="006A44EB" w:rsidRDefault="006A44EB" w:rsidP="00D32A42">
            <w:pPr>
              <w:spacing w:after="0"/>
              <w:rPr>
                <w:rFonts w:ascii="Times New Roman" w:hAnsi="Times New Roman"/>
                <w:color w:val="000000"/>
                <w:sz w:val="24"/>
                <w:szCs w:val="24"/>
                <w:lang w:val="ru-RU"/>
              </w:rPr>
            </w:pPr>
            <w:r w:rsidRPr="006A44EB">
              <w:rPr>
                <w:rFonts w:ascii="Times New Roman" w:eastAsia="Tahoma" w:hAnsi="Times New Roman"/>
                <w:color w:val="000000"/>
                <w:sz w:val="24"/>
                <w:szCs w:val="24"/>
                <w:lang w:val="ru-RU" w:bidi="ru-RU"/>
              </w:rPr>
              <w:t>Выборы лидеров, активов классов, распределение обязанностей.</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сентябрь</w:t>
            </w:r>
          </w:p>
        </w:tc>
        <w:tc>
          <w:tcPr>
            <w:tcW w:w="3245"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классные руководители 1- 2</w:t>
            </w:r>
            <w:r w:rsidRPr="00D2391F">
              <w:rPr>
                <w:rFonts w:ascii="Times New Roman" w:hAnsi="Times New Roman"/>
                <w:sz w:val="24"/>
                <w:szCs w:val="24"/>
              </w:rPr>
              <w:t xml:space="preserve"> кл</w:t>
            </w:r>
          </w:p>
        </w:tc>
      </w:tr>
      <w:tr w:rsidR="006A44EB" w:rsidRPr="00F632F6" w:rsidTr="00D32A42">
        <w:tc>
          <w:tcPr>
            <w:tcW w:w="3402" w:type="dxa"/>
            <w:gridSpan w:val="2"/>
          </w:tcPr>
          <w:p w:rsidR="006A44EB" w:rsidRPr="006A44EB" w:rsidRDefault="006A44EB" w:rsidP="00D32A42">
            <w:pPr>
              <w:spacing w:after="0"/>
              <w:rPr>
                <w:rFonts w:ascii="Times New Roman" w:hAnsi="Times New Roman"/>
                <w:color w:val="000000"/>
                <w:sz w:val="24"/>
                <w:szCs w:val="24"/>
                <w:lang w:val="ru-RU"/>
              </w:rPr>
            </w:pPr>
            <w:r w:rsidRPr="006A44EB">
              <w:rPr>
                <w:rFonts w:ascii="Times New Roman" w:eastAsia="Tahoma" w:hAnsi="Times New Roman"/>
                <w:color w:val="000000"/>
                <w:sz w:val="24"/>
                <w:szCs w:val="24"/>
                <w:lang w:val="ru-RU" w:bidi="ru-RU"/>
              </w:rPr>
              <w:t xml:space="preserve">Рейд по проверке внешнего вида </w:t>
            </w:r>
            <w:proofErr w:type="gramStart"/>
            <w:r w:rsidRPr="006A44EB">
              <w:rPr>
                <w:rFonts w:ascii="Times New Roman" w:eastAsia="Tahoma" w:hAnsi="Times New Roman"/>
                <w:color w:val="000000"/>
                <w:sz w:val="24"/>
                <w:szCs w:val="24"/>
                <w:lang w:val="ru-RU" w:bidi="ru-RU"/>
              </w:rPr>
              <w:t>обучающихся</w:t>
            </w:r>
            <w:proofErr w:type="gramEnd"/>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иректора по ВР,  ст. вожатая Дзукаева Д.О.</w:t>
            </w:r>
          </w:p>
        </w:tc>
      </w:tr>
      <w:tr w:rsidR="006A44EB" w:rsidRPr="00D2391F" w:rsidTr="00D32A42">
        <w:tc>
          <w:tcPr>
            <w:tcW w:w="10065" w:type="dxa"/>
            <w:gridSpan w:val="5"/>
          </w:tcPr>
          <w:p w:rsidR="006A44EB"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«Профилактика и безопасность»</w:t>
            </w:r>
          </w:p>
          <w:p w:rsidR="006A44EB" w:rsidRPr="00D2391F" w:rsidRDefault="006A44EB" w:rsidP="00D32A42">
            <w:pPr>
              <w:spacing w:after="0"/>
              <w:jc w:val="center"/>
              <w:rPr>
                <w:rFonts w:ascii="Times New Roman" w:hAnsi="Times New Roman"/>
                <w:sz w:val="24"/>
                <w:szCs w:val="24"/>
              </w:rPr>
            </w:pPr>
          </w:p>
        </w:tc>
      </w:tr>
      <w:tr w:rsidR="006A44EB" w:rsidRPr="00042E3E" w:rsidTr="00D32A42">
        <w:tc>
          <w:tcPr>
            <w:tcW w:w="3402" w:type="dxa"/>
            <w:gridSpan w:val="2"/>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Содержание</w:t>
            </w:r>
          </w:p>
        </w:tc>
        <w:tc>
          <w:tcPr>
            <w:tcW w:w="1079"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Класс</w:t>
            </w:r>
          </w:p>
        </w:tc>
        <w:tc>
          <w:tcPr>
            <w:tcW w:w="2339"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Ориентировочное время проведения</w:t>
            </w:r>
          </w:p>
        </w:tc>
        <w:tc>
          <w:tcPr>
            <w:tcW w:w="3245"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 xml:space="preserve">Встреча с работниками ГИБДД и ПДН </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w:t>
            </w:r>
            <w:proofErr w:type="gramStart"/>
            <w:r w:rsidRPr="006A44EB">
              <w:rPr>
                <w:rFonts w:ascii="Times New Roman" w:hAnsi="Times New Roman"/>
                <w:sz w:val="24"/>
                <w:szCs w:val="24"/>
                <w:lang w:val="ru-RU"/>
              </w:rPr>
              <w:t>.д</w:t>
            </w:r>
            <w:proofErr w:type="gramEnd"/>
            <w:r w:rsidRPr="006A44EB">
              <w:rPr>
                <w:rFonts w:ascii="Times New Roman" w:hAnsi="Times New Roman"/>
                <w:sz w:val="24"/>
                <w:szCs w:val="24"/>
                <w:lang w:val="ru-RU"/>
              </w:rPr>
              <w:t>иректора по ВР Дзиова А.Б.</w:t>
            </w:r>
          </w:p>
        </w:tc>
      </w:tr>
      <w:tr w:rsidR="006A44EB" w:rsidRPr="00D2391F" w:rsidTr="00D32A42">
        <w:tc>
          <w:tcPr>
            <w:tcW w:w="10065" w:type="dxa"/>
            <w:gridSpan w:val="5"/>
          </w:tcPr>
          <w:p w:rsidR="006A44EB" w:rsidRPr="006A44EB" w:rsidRDefault="006A44EB" w:rsidP="00D32A42">
            <w:pPr>
              <w:spacing w:after="0"/>
              <w:jc w:val="center"/>
              <w:rPr>
                <w:rFonts w:ascii="Times New Roman" w:hAnsi="Times New Roman"/>
                <w:b/>
                <w:i/>
                <w:sz w:val="24"/>
                <w:szCs w:val="24"/>
                <w:lang w:val="ru-RU"/>
              </w:rPr>
            </w:pPr>
          </w:p>
          <w:p w:rsidR="006A44EB" w:rsidRPr="00D2391F" w:rsidRDefault="006A44EB" w:rsidP="00D32A42">
            <w:pPr>
              <w:spacing w:after="0"/>
              <w:jc w:val="center"/>
              <w:rPr>
                <w:rFonts w:ascii="Times New Roman" w:hAnsi="Times New Roman"/>
                <w:sz w:val="24"/>
                <w:szCs w:val="24"/>
              </w:rPr>
            </w:pPr>
            <w:r w:rsidRPr="00D2391F">
              <w:rPr>
                <w:rFonts w:ascii="Times New Roman" w:hAnsi="Times New Roman"/>
                <w:b/>
                <w:i/>
                <w:sz w:val="24"/>
                <w:szCs w:val="24"/>
              </w:rPr>
              <w:t>Модуль «Социальное партнерство»</w:t>
            </w:r>
          </w:p>
        </w:tc>
      </w:tr>
      <w:tr w:rsidR="006A44EB" w:rsidRPr="00D2391F" w:rsidTr="00D32A42">
        <w:tc>
          <w:tcPr>
            <w:tcW w:w="3402" w:type="dxa"/>
            <w:gridSpan w:val="2"/>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Содержание</w:t>
            </w:r>
          </w:p>
        </w:tc>
        <w:tc>
          <w:tcPr>
            <w:tcW w:w="1079"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Класс</w:t>
            </w:r>
          </w:p>
        </w:tc>
        <w:tc>
          <w:tcPr>
            <w:tcW w:w="2339"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Ориентировочное время проведения</w:t>
            </w:r>
          </w:p>
        </w:tc>
        <w:tc>
          <w:tcPr>
            <w:tcW w:w="3245" w:type="dxa"/>
          </w:tcPr>
          <w:p w:rsidR="006A44EB" w:rsidRPr="00042E3E" w:rsidRDefault="006A44EB" w:rsidP="00D32A42">
            <w:pPr>
              <w:spacing w:after="0"/>
              <w:rPr>
                <w:rFonts w:ascii="Times New Roman" w:hAnsi="Times New Roman"/>
                <w:b/>
                <w:bCs/>
                <w:sz w:val="24"/>
                <w:szCs w:val="24"/>
              </w:rPr>
            </w:pPr>
            <w:r w:rsidRPr="00042E3E">
              <w:rPr>
                <w:rFonts w:ascii="Times New Roman" w:hAnsi="Times New Roman"/>
                <w:b/>
                <w:bCs/>
                <w:sz w:val="24"/>
                <w:szCs w:val="24"/>
              </w:rPr>
              <w:t>Ответственные</w:t>
            </w:r>
          </w:p>
        </w:tc>
      </w:tr>
      <w:tr w:rsidR="006A44EB" w:rsidRPr="00F632F6" w:rsidTr="00D32A42">
        <w:tc>
          <w:tcPr>
            <w:tcW w:w="10065" w:type="dxa"/>
            <w:gridSpan w:val="5"/>
          </w:tcPr>
          <w:p w:rsidR="006A44EB" w:rsidRPr="006A44EB" w:rsidRDefault="006A44EB" w:rsidP="00D32A42">
            <w:pPr>
              <w:spacing w:after="0"/>
              <w:jc w:val="both"/>
              <w:rPr>
                <w:rFonts w:ascii="Times New Roman" w:eastAsia="Times New Roman" w:hAnsi="Times New Roman"/>
                <w:sz w:val="24"/>
                <w:szCs w:val="24"/>
                <w:lang w:val="ru-RU"/>
              </w:rPr>
            </w:pPr>
            <w:r w:rsidRPr="006A44EB">
              <w:rPr>
                <w:rFonts w:ascii="Times New Roman" w:hAnsi="Times New Roman"/>
                <w:sz w:val="24"/>
                <w:szCs w:val="24"/>
                <w:lang w:val="ru-RU"/>
              </w:rPr>
              <w:t>Взаимодействие школы с социальными партнерами в целях расширения возможностей развития и  воспитания обучающихся (</w:t>
            </w:r>
            <w:r w:rsidRPr="006A44EB">
              <w:rPr>
                <w:rFonts w:ascii="Times New Roman" w:eastAsia="Times New Roman" w:hAnsi="Times New Roman"/>
                <w:sz w:val="24"/>
                <w:szCs w:val="24"/>
                <w:lang w:val="ru-RU"/>
              </w:rPr>
              <w:t>АМС Кировского района, Районный Дом культуры, КДН и ЗП, ПДН ОВД Кировского района, Центр социализации молодёжи Кировского района, Совет ветеранов Кировского района т.д.)</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sz w:val="24"/>
                <w:szCs w:val="24"/>
              </w:rPr>
            </w:pPr>
            <w:r w:rsidRPr="00D2391F">
              <w:rPr>
                <w:rFonts w:ascii="Times New Roman" w:hAnsi="Times New Roman"/>
                <w:b/>
                <w:i/>
                <w:sz w:val="24"/>
                <w:szCs w:val="24"/>
              </w:rPr>
              <w:t>Модуль «Внешкольные мероприятия»</w:t>
            </w:r>
          </w:p>
        </w:tc>
      </w:tr>
      <w:tr w:rsidR="006A44EB" w:rsidRPr="00D2391F" w:rsidTr="00D32A42">
        <w:tc>
          <w:tcPr>
            <w:tcW w:w="3402" w:type="dxa"/>
            <w:gridSpan w:val="2"/>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Содержание</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Класс</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Ориентировочное время проведения</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Ответственные</w:t>
            </w:r>
          </w:p>
        </w:tc>
      </w:tr>
      <w:tr w:rsidR="006A44EB" w:rsidRPr="00D2391F"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Конкурс исследовательских проектов «Я познаю мир»</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март</w:t>
            </w:r>
          </w:p>
        </w:tc>
        <w:tc>
          <w:tcPr>
            <w:tcW w:w="3245"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Классные руководители 1-2</w:t>
            </w:r>
            <w:r w:rsidRPr="00D2391F">
              <w:rPr>
                <w:rFonts w:ascii="Times New Roman" w:hAnsi="Times New Roman"/>
                <w:sz w:val="24"/>
                <w:szCs w:val="24"/>
              </w:rPr>
              <w:t xml:space="preserve"> кл</w:t>
            </w:r>
          </w:p>
        </w:tc>
      </w:tr>
      <w:tr w:rsidR="006A44EB" w:rsidRPr="00D2391F"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Участие в акции «Бессмертный полк»3-4</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май</w:t>
            </w:r>
          </w:p>
        </w:tc>
        <w:tc>
          <w:tcPr>
            <w:tcW w:w="3245"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 xml:space="preserve">Классные руководители </w:t>
            </w:r>
            <w:r>
              <w:rPr>
                <w:rFonts w:ascii="Times New Roman" w:hAnsi="Times New Roman"/>
                <w:sz w:val="24"/>
                <w:szCs w:val="24"/>
              </w:rPr>
              <w:t>1-2</w:t>
            </w:r>
            <w:r w:rsidRPr="00D2391F">
              <w:rPr>
                <w:rFonts w:ascii="Times New Roman" w:hAnsi="Times New Roman"/>
                <w:sz w:val="24"/>
                <w:szCs w:val="24"/>
              </w:rPr>
              <w:t xml:space="preserve"> кл</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sz w:val="24"/>
                <w:szCs w:val="24"/>
              </w:rPr>
            </w:pPr>
            <w:r w:rsidRPr="00D2391F">
              <w:rPr>
                <w:rFonts w:ascii="Times New Roman" w:hAnsi="Times New Roman"/>
                <w:b/>
                <w:sz w:val="24"/>
                <w:szCs w:val="24"/>
              </w:rPr>
              <w:t>ВАРИАТИВНЫЕ МОДУЛИ</w:t>
            </w:r>
          </w:p>
        </w:tc>
      </w:tr>
      <w:tr w:rsidR="006A44EB" w:rsidRPr="00D2391F" w:rsidTr="00D32A42">
        <w:tc>
          <w:tcPr>
            <w:tcW w:w="10065" w:type="dxa"/>
            <w:gridSpan w:val="5"/>
          </w:tcPr>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«Экскурсии, экспедиции, походы»</w:t>
            </w:r>
          </w:p>
        </w:tc>
      </w:tr>
      <w:tr w:rsidR="006A44EB" w:rsidRPr="00D2391F" w:rsidTr="00D32A42">
        <w:tc>
          <w:tcPr>
            <w:tcW w:w="3402" w:type="dxa"/>
            <w:gridSpan w:val="2"/>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Содержание</w:t>
            </w:r>
          </w:p>
        </w:tc>
        <w:tc>
          <w:tcPr>
            <w:tcW w:w="1079"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Класс</w:t>
            </w:r>
          </w:p>
        </w:tc>
        <w:tc>
          <w:tcPr>
            <w:tcW w:w="2339"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Ориентировочное время проведения</w:t>
            </w:r>
          </w:p>
        </w:tc>
        <w:tc>
          <w:tcPr>
            <w:tcW w:w="3245"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Организация экскурсий и классных часов краеведческой тематики</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1-4</w:t>
            </w:r>
          </w:p>
        </w:tc>
        <w:tc>
          <w:tcPr>
            <w:tcW w:w="233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В течение учебного года по индивидуальному плану классных руководителей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А.Б.,классные руководители1-2 кл</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Посещение театров, экскурсии в музеи</w:t>
            </w:r>
          </w:p>
        </w:tc>
        <w:tc>
          <w:tcPr>
            <w:tcW w:w="107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1-</w:t>
            </w:r>
            <w:r>
              <w:rPr>
                <w:rFonts w:ascii="Times New Roman" w:hAnsi="Times New Roman"/>
                <w:sz w:val="24"/>
                <w:szCs w:val="24"/>
              </w:rPr>
              <w:t>2</w:t>
            </w:r>
          </w:p>
        </w:tc>
        <w:tc>
          <w:tcPr>
            <w:tcW w:w="2339"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В течение учебного года по индивидуальному плану классных руководителей</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А.Б.,классные руководители1-2 кл</w:t>
            </w:r>
          </w:p>
        </w:tc>
      </w:tr>
      <w:tr w:rsidR="006A44EB" w:rsidRPr="00D2391F" w:rsidTr="00D32A42">
        <w:tc>
          <w:tcPr>
            <w:tcW w:w="10065" w:type="dxa"/>
            <w:gridSpan w:val="5"/>
          </w:tcPr>
          <w:p w:rsidR="006A44EB" w:rsidRPr="006A44EB" w:rsidRDefault="006A44EB" w:rsidP="00D32A42">
            <w:pPr>
              <w:spacing w:after="0"/>
              <w:jc w:val="center"/>
              <w:rPr>
                <w:rFonts w:ascii="Times New Roman" w:hAnsi="Times New Roman"/>
                <w:b/>
                <w:i/>
                <w:sz w:val="24"/>
                <w:szCs w:val="24"/>
                <w:lang w:val="ru-RU"/>
              </w:rPr>
            </w:pPr>
          </w:p>
          <w:p w:rsidR="006A44EB" w:rsidRPr="00D2391F" w:rsidRDefault="006A44EB" w:rsidP="00D32A42">
            <w:pPr>
              <w:spacing w:after="0"/>
              <w:jc w:val="center"/>
              <w:rPr>
                <w:rFonts w:ascii="Times New Roman" w:hAnsi="Times New Roman"/>
                <w:b/>
                <w:i/>
                <w:sz w:val="24"/>
                <w:szCs w:val="24"/>
              </w:rPr>
            </w:pPr>
            <w:r w:rsidRPr="00D2391F">
              <w:rPr>
                <w:rFonts w:ascii="Times New Roman" w:hAnsi="Times New Roman"/>
                <w:b/>
                <w:i/>
                <w:sz w:val="24"/>
                <w:szCs w:val="24"/>
              </w:rPr>
              <w:t>Модуль «Детские общественные объединения»</w:t>
            </w:r>
          </w:p>
        </w:tc>
      </w:tr>
      <w:tr w:rsidR="006A44EB" w:rsidRPr="00D2391F" w:rsidTr="00D32A42">
        <w:tc>
          <w:tcPr>
            <w:tcW w:w="3402" w:type="dxa"/>
            <w:gridSpan w:val="2"/>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Содержание</w:t>
            </w:r>
          </w:p>
        </w:tc>
        <w:tc>
          <w:tcPr>
            <w:tcW w:w="1079"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Класс</w:t>
            </w:r>
          </w:p>
        </w:tc>
        <w:tc>
          <w:tcPr>
            <w:tcW w:w="2339"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t xml:space="preserve">Ориентировочное </w:t>
            </w:r>
            <w:r w:rsidRPr="00A116FB">
              <w:rPr>
                <w:rFonts w:ascii="Times New Roman" w:hAnsi="Times New Roman"/>
                <w:b/>
                <w:bCs/>
                <w:sz w:val="24"/>
                <w:szCs w:val="24"/>
              </w:rPr>
              <w:lastRenderedPageBreak/>
              <w:t>время проведения</w:t>
            </w:r>
          </w:p>
        </w:tc>
        <w:tc>
          <w:tcPr>
            <w:tcW w:w="3245" w:type="dxa"/>
          </w:tcPr>
          <w:p w:rsidR="006A44EB" w:rsidRPr="00A116FB" w:rsidRDefault="006A44EB" w:rsidP="00D32A42">
            <w:pPr>
              <w:spacing w:after="0"/>
              <w:rPr>
                <w:rFonts w:ascii="Times New Roman" w:hAnsi="Times New Roman"/>
                <w:b/>
                <w:bCs/>
                <w:sz w:val="24"/>
                <w:szCs w:val="24"/>
              </w:rPr>
            </w:pPr>
            <w:r w:rsidRPr="00A116FB">
              <w:rPr>
                <w:rFonts w:ascii="Times New Roman" w:hAnsi="Times New Roman"/>
                <w:b/>
                <w:bCs/>
                <w:sz w:val="24"/>
                <w:szCs w:val="24"/>
              </w:rPr>
              <w:lastRenderedPageBreak/>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lastRenderedPageBreak/>
              <w:t>Регистрация в РДДМ. Оформление документов</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сентябрь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Ходова Л.К.,классные руководител 1-2 кл</w:t>
            </w:r>
          </w:p>
        </w:tc>
      </w:tr>
      <w:tr w:rsidR="006A44EB" w:rsidRPr="00F632F6" w:rsidTr="00D32A42">
        <w:tc>
          <w:tcPr>
            <w:tcW w:w="3402" w:type="dxa"/>
            <w:gridSpan w:val="2"/>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Мероприятия, проводимые РДДМ и «Орлята России»</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А.Б.,классные руководители 1- 2 кл,</w:t>
            </w:r>
          </w:p>
        </w:tc>
      </w:tr>
      <w:tr w:rsidR="006A44EB" w:rsidRPr="00D2391F" w:rsidTr="00D32A42">
        <w:tc>
          <w:tcPr>
            <w:tcW w:w="10065" w:type="dxa"/>
            <w:gridSpan w:val="5"/>
          </w:tcPr>
          <w:p w:rsidR="006A44EB" w:rsidRPr="006A44EB" w:rsidRDefault="006A44EB" w:rsidP="00D32A42">
            <w:pPr>
              <w:spacing w:after="0"/>
              <w:jc w:val="center"/>
              <w:rPr>
                <w:rFonts w:ascii="Times New Roman" w:hAnsi="Times New Roman"/>
                <w:b/>
                <w:i/>
                <w:sz w:val="24"/>
                <w:szCs w:val="24"/>
                <w:lang w:val="ru-RU"/>
              </w:rPr>
            </w:pPr>
          </w:p>
          <w:p w:rsidR="006A44EB" w:rsidRPr="00D2391F" w:rsidRDefault="006A44EB" w:rsidP="00D32A42">
            <w:pPr>
              <w:spacing w:after="0"/>
              <w:jc w:val="center"/>
              <w:rPr>
                <w:rFonts w:ascii="Times New Roman" w:hAnsi="Times New Roman"/>
                <w:sz w:val="24"/>
                <w:szCs w:val="24"/>
              </w:rPr>
            </w:pPr>
            <w:r w:rsidRPr="00D2391F">
              <w:rPr>
                <w:rFonts w:ascii="Times New Roman" w:hAnsi="Times New Roman"/>
                <w:b/>
                <w:i/>
                <w:sz w:val="24"/>
                <w:szCs w:val="24"/>
              </w:rPr>
              <w:t>Модуль «Школьные медиа»</w:t>
            </w:r>
          </w:p>
        </w:tc>
      </w:tr>
      <w:tr w:rsidR="006A44EB" w:rsidRPr="00D2391F" w:rsidTr="00D32A42">
        <w:tc>
          <w:tcPr>
            <w:tcW w:w="3402" w:type="dxa"/>
            <w:gridSpan w:val="2"/>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Содержание</w:t>
            </w:r>
          </w:p>
        </w:tc>
        <w:tc>
          <w:tcPr>
            <w:tcW w:w="1079"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Класс</w:t>
            </w:r>
          </w:p>
        </w:tc>
        <w:tc>
          <w:tcPr>
            <w:tcW w:w="2339"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Ориентировочное время проведения</w:t>
            </w:r>
          </w:p>
        </w:tc>
        <w:tc>
          <w:tcPr>
            <w:tcW w:w="3245"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proofErr w:type="gramStart"/>
            <w:r w:rsidRPr="006A44EB">
              <w:rPr>
                <w:rFonts w:ascii="Times New Roman" w:eastAsia="Tahoma" w:hAnsi="Times New Roman"/>
                <w:color w:val="000000"/>
                <w:sz w:val="24"/>
                <w:szCs w:val="24"/>
                <w:lang w:val="ru-RU" w:bidi="ru-RU"/>
              </w:rPr>
              <w:t>Школьный</w:t>
            </w:r>
            <w:proofErr w:type="gramEnd"/>
            <w:r w:rsidRPr="006A44EB">
              <w:rPr>
                <w:rFonts w:ascii="Times New Roman" w:eastAsia="Tahoma" w:hAnsi="Times New Roman"/>
                <w:color w:val="000000"/>
                <w:sz w:val="24"/>
                <w:szCs w:val="24"/>
                <w:lang w:val="ru-RU" w:bidi="ru-RU"/>
              </w:rPr>
              <w:t xml:space="preserve"> медиацентр – созданная из заинтересованных добровольцев группа информационно-технической</w:t>
            </w:r>
          </w:p>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 xml:space="preserve">поддержки школьных мероприятий, </w:t>
            </w:r>
            <w:proofErr w:type="gramStart"/>
            <w:r w:rsidRPr="006A44EB">
              <w:rPr>
                <w:rFonts w:ascii="Times New Roman" w:eastAsia="Tahoma" w:hAnsi="Times New Roman"/>
                <w:color w:val="000000"/>
                <w:sz w:val="24"/>
                <w:szCs w:val="24"/>
                <w:lang w:val="ru-RU" w:bidi="ru-RU"/>
              </w:rPr>
              <w:t>осуществляющая</w:t>
            </w:r>
            <w:proofErr w:type="gramEnd"/>
            <w:r w:rsidRPr="006A44EB">
              <w:rPr>
                <w:rFonts w:ascii="Times New Roman" w:eastAsia="Tahoma" w:hAnsi="Times New Roman"/>
                <w:color w:val="000000"/>
                <w:sz w:val="24"/>
                <w:szCs w:val="24"/>
                <w:lang w:val="ru-RU" w:bidi="ru-RU"/>
              </w:rPr>
              <w:t xml:space="preserve"> видеосъемку и мультимедийное сопровождение школьных праздников, фестивалей,</w:t>
            </w:r>
          </w:p>
          <w:p w:rsidR="006A44EB" w:rsidRPr="00D2391F" w:rsidRDefault="006A44EB" w:rsidP="00D32A42">
            <w:pPr>
              <w:spacing w:after="0"/>
              <w:rPr>
                <w:rFonts w:ascii="Times New Roman" w:eastAsia="Tahoma" w:hAnsi="Times New Roman"/>
                <w:color w:val="000000"/>
                <w:sz w:val="24"/>
                <w:szCs w:val="24"/>
                <w:lang w:bidi="ru-RU"/>
              </w:rPr>
            </w:pPr>
            <w:proofErr w:type="gramStart"/>
            <w:r w:rsidRPr="00D2391F">
              <w:rPr>
                <w:rFonts w:ascii="Times New Roman" w:eastAsia="Tahoma" w:hAnsi="Times New Roman"/>
                <w:color w:val="000000"/>
                <w:sz w:val="24"/>
                <w:szCs w:val="24"/>
                <w:lang w:bidi="ru-RU"/>
              </w:rPr>
              <w:t>конкурсов</w:t>
            </w:r>
            <w:proofErr w:type="gramEnd"/>
            <w:r w:rsidRPr="00D2391F">
              <w:rPr>
                <w:rFonts w:ascii="Times New Roman" w:eastAsia="Tahoma" w:hAnsi="Times New Roman"/>
                <w:color w:val="000000"/>
                <w:sz w:val="24"/>
                <w:szCs w:val="24"/>
                <w:lang w:bidi="ru-RU"/>
              </w:rPr>
              <w:t>.</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В течение учебного года</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Советник директора Плиева А.В.</w:t>
            </w:r>
          </w:p>
        </w:tc>
      </w:tr>
      <w:tr w:rsidR="006A44EB" w:rsidRPr="00D2391F" w:rsidTr="00D32A42">
        <w:tc>
          <w:tcPr>
            <w:tcW w:w="10065" w:type="dxa"/>
            <w:gridSpan w:val="5"/>
          </w:tcPr>
          <w:p w:rsidR="006A44EB" w:rsidRPr="006A44EB" w:rsidRDefault="006A44EB" w:rsidP="00D32A42">
            <w:pPr>
              <w:spacing w:after="0"/>
              <w:jc w:val="center"/>
              <w:rPr>
                <w:rFonts w:ascii="Times New Roman" w:hAnsi="Times New Roman"/>
                <w:b/>
                <w:i/>
                <w:sz w:val="24"/>
                <w:szCs w:val="24"/>
                <w:lang w:val="ru-RU"/>
              </w:rPr>
            </w:pPr>
          </w:p>
          <w:p w:rsidR="006A44EB" w:rsidRPr="00D2391F" w:rsidRDefault="006A44EB" w:rsidP="00D32A42">
            <w:pPr>
              <w:spacing w:after="0"/>
              <w:jc w:val="center"/>
              <w:rPr>
                <w:rFonts w:ascii="Times New Roman" w:hAnsi="Times New Roman"/>
                <w:sz w:val="24"/>
                <w:szCs w:val="24"/>
              </w:rPr>
            </w:pPr>
            <w:r w:rsidRPr="00D2391F">
              <w:rPr>
                <w:rFonts w:ascii="Times New Roman" w:hAnsi="Times New Roman"/>
                <w:b/>
                <w:i/>
                <w:sz w:val="24"/>
                <w:szCs w:val="24"/>
              </w:rPr>
              <w:t>Модуль «Волонтерство»</w:t>
            </w:r>
          </w:p>
        </w:tc>
      </w:tr>
      <w:tr w:rsidR="006A44EB" w:rsidRPr="00D2391F" w:rsidTr="00D32A42">
        <w:tc>
          <w:tcPr>
            <w:tcW w:w="3402" w:type="dxa"/>
            <w:gridSpan w:val="2"/>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Содержание</w:t>
            </w:r>
          </w:p>
        </w:tc>
        <w:tc>
          <w:tcPr>
            <w:tcW w:w="1079"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Класс</w:t>
            </w:r>
          </w:p>
        </w:tc>
        <w:tc>
          <w:tcPr>
            <w:tcW w:w="2339"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Ориентировочное время проведения</w:t>
            </w:r>
          </w:p>
        </w:tc>
        <w:tc>
          <w:tcPr>
            <w:tcW w:w="3245" w:type="dxa"/>
          </w:tcPr>
          <w:p w:rsidR="006A44EB" w:rsidRPr="00A116FB" w:rsidRDefault="006A44EB" w:rsidP="00D32A42">
            <w:pPr>
              <w:spacing w:after="0"/>
              <w:jc w:val="center"/>
              <w:rPr>
                <w:rFonts w:ascii="Times New Roman" w:hAnsi="Times New Roman"/>
                <w:b/>
                <w:bCs/>
                <w:sz w:val="24"/>
                <w:szCs w:val="24"/>
              </w:rPr>
            </w:pPr>
            <w:r w:rsidRPr="00A116FB">
              <w:rPr>
                <w:rFonts w:ascii="Times New Roman" w:hAnsi="Times New Roman"/>
                <w:b/>
                <w:bCs/>
                <w:sz w:val="24"/>
                <w:szCs w:val="24"/>
              </w:rPr>
              <w:t>Ответственные</w:t>
            </w:r>
          </w:p>
        </w:tc>
      </w:tr>
      <w:tr w:rsidR="006A44EB" w:rsidRPr="00F632F6"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 xml:space="preserve">Участие в акции </w:t>
            </w:r>
          </w:p>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 Открытка своими руками для пожилого человека»</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октябрь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А.Б.,классные руководители 1- 2 кл</w:t>
            </w:r>
          </w:p>
        </w:tc>
      </w:tr>
      <w:tr w:rsidR="006A44EB" w:rsidRPr="00F632F6" w:rsidTr="00D32A42">
        <w:tc>
          <w:tcPr>
            <w:tcW w:w="3402" w:type="dxa"/>
            <w:gridSpan w:val="2"/>
          </w:tcPr>
          <w:p w:rsidR="006A44EB" w:rsidRPr="006A44EB" w:rsidRDefault="006A44EB" w:rsidP="00D32A42">
            <w:pPr>
              <w:spacing w:after="0"/>
              <w:rPr>
                <w:rFonts w:ascii="Times New Roman" w:eastAsia="Tahoma" w:hAnsi="Times New Roman"/>
                <w:color w:val="000000"/>
                <w:sz w:val="24"/>
                <w:szCs w:val="24"/>
                <w:lang w:val="ru-RU" w:bidi="ru-RU"/>
              </w:rPr>
            </w:pPr>
            <w:r w:rsidRPr="006A44EB">
              <w:rPr>
                <w:rFonts w:ascii="Times New Roman" w:eastAsia="Tahoma" w:hAnsi="Times New Roman"/>
                <w:color w:val="000000"/>
                <w:sz w:val="24"/>
                <w:szCs w:val="24"/>
                <w:lang w:val="ru-RU" w:bidi="ru-RU"/>
              </w:rPr>
              <w:t>Изготовление скворечников ко дню птиц</w:t>
            </w:r>
          </w:p>
        </w:tc>
        <w:tc>
          <w:tcPr>
            <w:tcW w:w="1079" w:type="dxa"/>
          </w:tcPr>
          <w:p w:rsidR="006A44EB" w:rsidRPr="00D2391F" w:rsidRDefault="006A44EB" w:rsidP="00D32A42">
            <w:pPr>
              <w:spacing w:after="0"/>
              <w:rPr>
                <w:rFonts w:ascii="Times New Roman" w:hAnsi="Times New Roman"/>
                <w:sz w:val="24"/>
                <w:szCs w:val="24"/>
              </w:rPr>
            </w:pPr>
            <w:r>
              <w:rPr>
                <w:rFonts w:ascii="Times New Roman" w:hAnsi="Times New Roman"/>
                <w:sz w:val="24"/>
                <w:szCs w:val="24"/>
              </w:rPr>
              <w:t>1-2</w:t>
            </w:r>
          </w:p>
        </w:tc>
        <w:tc>
          <w:tcPr>
            <w:tcW w:w="2339" w:type="dxa"/>
          </w:tcPr>
          <w:p w:rsidR="006A44EB" w:rsidRPr="00D2391F" w:rsidRDefault="006A44EB" w:rsidP="00D32A42">
            <w:pPr>
              <w:spacing w:after="0"/>
              <w:rPr>
                <w:rFonts w:ascii="Times New Roman" w:hAnsi="Times New Roman"/>
                <w:sz w:val="24"/>
                <w:szCs w:val="24"/>
              </w:rPr>
            </w:pPr>
            <w:r w:rsidRPr="00D2391F">
              <w:rPr>
                <w:rFonts w:ascii="Times New Roman" w:hAnsi="Times New Roman"/>
                <w:sz w:val="24"/>
                <w:szCs w:val="24"/>
              </w:rPr>
              <w:t>апрель</w:t>
            </w:r>
          </w:p>
        </w:tc>
        <w:tc>
          <w:tcPr>
            <w:tcW w:w="3245" w:type="dxa"/>
          </w:tcPr>
          <w:p w:rsidR="006A44EB" w:rsidRPr="006A44EB" w:rsidRDefault="006A44EB" w:rsidP="00D32A42">
            <w:pPr>
              <w:spacing w:after="0"/>
              <w:rPr>
                <w:rFonts w:ascii="Times New Roman" w:hAnsi="Times New Roman"/>
                <w:sz w:val="24"/>
                <w:szCs w:val="24"/>
                <w:lang w:val="ru-RU"/>
              </w:rPr>
            </w:pPr>
            <w:r w:rsidRPr="006A44EB">
              <w:rPr>
                <w:rFonts w:ascii="Times New Roman" w:hAnsi="Times New Roman"/>
                <w:sz w:val="24"/>
                <w:szCs w:val="24"/>
                <w:lang w:val="ru-RU"/>
              </w:rPr>
              <w:t>Зам директора по ВР  Дзиова А.Б., классные руководители 1- 2 кл</w:t>
            </w:r>
          </w:p>
        </w:tc>
      </w:tr>
    </w:tbl>
    <w:p w:rsidR="006A44EB" w:rsidRDefault="006A44EB" w:rsidP="006A44EB">
      <w:pPr>
        <w:spacing w:after="0"/>
        <w:rPr>
          <w:rFonts w:ascii="Times New Roman" w:hAnsi="Times New Roman"/>
          <w:b/>
          <w:sz w:val="24"/>
          <w:lang w:val="ru-RU"/>
        </w:rPr>
      </w:pPr>
    </w:p>
    <w:p w:rsidR="006A44EB" w:rsidRPr="006A44EB" w:rsidRDefault="006A44EB" w:rsidP="006A44EB">
      <w:pPr>
        <w:spacing w:after="0"/>
        <w:rPr>
          <w:rFonts w:ascii="Times New Roman" w:hAnsi="Times New Roman"/>
          <w:b/>
          <w:sz w:val="24"/>
          <w:lang w:val="ru-RU"/>
        </w:rPr>
      </w:pPr>
      <w:r w:rsidRPr="006A44EB">
        <w:rPr>
          <w:rFonts w:ascii="Times New Roman" w:hAnsi="Times New Roman"/>
          <w:b/>
          <w:sz w:val="24"/>
          <w:lang w:val="ru-RU"/>
        </w:rPr>
        <w:t>Характеристика условий реализации программы НОО.</w:t>
      </w:r>
    </w:p>
    <w:bookmarkEnd w:id="256"/>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2.3.3.1. Кадровое обеспечение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proofErr w:type="gramStart"/>
      <w:r w:rsidRPr="00BE6E71">
        <w:rPr>
          <w:rFonts w:ascii="Times New Roman" w:hAnsi="Times New Roman"/>
          <w:color w:val="000000"/>
          <w:sz w:val="24"/>
          <w:szCs w:val="24"/>
          <w:lang w:val="ru-RU"/>
        </w:rPr>
        <w:t xml:space="preserve">В данном подразделе представлены решения </w:t>
      </w:r>
      <w:r w:rsidRPr="00BE6E71">
        <w:rPr>
          <w:rFonts w:ascii="Times New Roman" w:eastAsia="SchoolBookSanPin" w:hAnsi="Times New Roman"/>
          <w:sz w:val="24"/>
          <w:szCs w:val="24"/>
          <w:lang w:val="ru-RU"/>
        </w:rPr>
        <w:t>МБОУ СОШ №1 с. Эльхотово</w:t>
      </w:r>
      <w:r w:rsidRPr="00BE6E71">
        <w:rPr>
          <w:rFonts w:ascii="Times New Roman" w:hAnsi="Times New Roman"/>
          <w:color w:val="000000"/>
          <w:sz w:val="24"/>
          <w:szCs w:val="24"/>
          <w:lang w:val="ru-RU"/>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roofErr w:type="gramEnd"/>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Воспитательный проце</w:t>
      </w:r>
      <w:proofErr w:type="gramStart"/>
      <w:r w:rsidRPr="00BE6E71">
        <w:rPr>
          <w:rFonts w:ascii="Times New Roman" w:hAnsi="Times New Roman"/>
          <w:color w:val="000000"/>
          <w:sz w:val="24"/>
          <w:szCs w:val="24"/>
          <w:lang w:val="ru-RU"/>
        </w:rPr>
        <w:t>сс</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в шк</w:t>
      </w:r>
      <w:proofErr w:type="gramEnd"/>
      <w:r w:rsidRPr="00BE6E71">
        <w:rPr>
          <w:rFonts w:ascii="Times New Roman" w:hAnsi="Times New Roman"/>
          <w:color w:val="000000"/>
          <w:sz w:val="24"/>
          <w:szCs w:val="24"/>
          <w:lang w:val="ru-RU"/>
        </w:rPr>
        <w:t>оле обеспечивают специалисты: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заместитель директора по учебно-воспитательной работе;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советник директора по воспитательной работе и взаимодействию с детскими общественными организациями;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lastRenderedPageBreak/>
        <w:t>заместитель директора по воспитательной работе;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классные руководители;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педагоги-психологи;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педагоги дополнительного образования.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Общая численность педагогических работников </w:t>
      </w:r>
      <w:r w:rsidRPr="00BE6E71">
        <w:rPr>
          <w:rFonts w:ascii="Times New Roman" w:eastAsia="SchoolBookSanPin" w:hAnsi="Times New Roman"/>
          <w:sz w:val="24"/>
          <w:szCs w:val="24"/>
          <w:lang w:val="ru-RU"/>
        </w:rPr>
        <w:t>МБОУ СОШ №1 с. Эльхотово</w:t>
      </w:r>
      <w:r w:rsidRPr="00BE6E71">
        <w:rPr>
          <w:rFonts w:ascii="Times New Roman" w:hAnsi="Times New Roman"/>
          <w:color w:val="000000"/>
          <w:sz w:val="24"/>
          <w:szCs w:val="24"/>
          <w:lang w:val="ru-RU"/>
        </w:rPr>
        <w:t xml:space="preserve"> –</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 xml:space="preserve">37 человек,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в том числе и обучающихся с ОВЗ, обеспечивают педагоги-психологи. Классное руководство в 1–11-х классах осуществляют 22  классных руководителя.</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Ежегодно педработники проходят повышение квалификации по актуальным вопросам воспитания в соответствии с планом-графиком.</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К реализации воспитательных задач привлекаются также</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специалисты</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других организаций: работники КДН и ОДН, участковый, директор краеведческого музея.</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2.3.3.2. Нормативно-методическое обеспечение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Управление качеством воспитательной деятельности в </w:t>
      </w:r>
      <w:r w:rsidRPr="00BE6E71">
        <w:rPr>
          <w:rFonts w:ascii="Times New Roman" w:eastAsia="SchoolBookSanPin" w:hAnsi="Times New Roman"/>
          <w:sz w:val="24"/>
          <w:szCs w:val="24"/>
          <w:lang w:val="ru-RU"/>
        </w:rPr>
        <w:t xml:space="preserve">МБОУ СОШ №1 с. Эльхотово   </w:t>
      </w:r>
      <w:r w:rsidRPr="00BE6E71">
        <w:rPr>
          <w:rFonts w:ascii="Times New Roman" w:hAnsi="Times New Roman"/>
          <w:color w:val="000000"/>
          <w:sz w:val="24"/>
          <w:szCs w:val="24"/>
          <w:lang w:val="ru-RU"/>
        </w:rPr>
        <w:t>обеспечивают следующие локальные нормативно-правовые акты: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классном руководстве.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дежурстве.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школьном методическом объединении.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внутришкольном контроле.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Положение о комиссии </w:t>
      </w:r>
      <w:proofErr w:type="gramStart"/>
      <w:r w:rsidRPr="00BE6E71">
        <w:rPr>
          <w:rFonts w:ascii="Times New Roman" w:hAnsi="Times New Roman"/>
          <w:color w:val="000000"/>
          <w:sz w:val="24"/>
          <w:szCs w:val="24"/>
          <w:lang w:val="ru-RU"/>
        </w:rPr>
        <w:t>по</w:t>
      </w:r>
      <w:proofErr w:type="gramEnd"/>
      <w:r w:rsidRPr="00BE6E71">
        <w:rPr>
          <w:rFonts w:ascii="Times New Roman" w:hAnsi="Times New Roman"/>
          <w:color w:val="000000"/>
          <w:sz w:val="24"/>
          <w:szCs w:val="24"/>
          <w:lang w:val="ru-RU"/>
        </w:rPr>
        <w:t xml:space="preserve"> урегулировании споров между участниками образовательных отношений.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Совете профилактики.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об Управляющем совете.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школьной форме.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ПМПК.</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социально-психологической службе.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Положение о </w:t>
      </w:r>
      <w:proofErr w:type="gramStart"/>
      <w:r w:rsidRPr="00BE6E71">
        <w:rPr>
          <w:rFonts w:ascii="Times New Roman" w:hAnsi="Times New Roman"/>
          <w:color w:val="000000"/>
          <w:sz w:val="24"/>
          <w:szCs w:val="24"/>
          <w:lang w:val="ru-RU"/>
        </w:rPr>
        <w:t>школьной</w:t>
      </w:r>
      <w:proofErr w:type="gramEnd"/>
      <w:r w:rsidRPr="00BE6E71">
        <w:rPr>
          <w:rFonts w:ascii="Times New Roman" w:hAnsi="Times New Roman"/>
          <w:color w:val="000000"/>
          <w:sz w:val="24"/>
          <w:szCs w:val="24"/>
          <w:lang w:val="ru-RU"/>
        </w:rPr>
        <w:t xml:space="preserve"> медиатеке.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защите обучающихся от информации, причиняющей вред их здоровью и развитию.</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об организации дополнительного образования.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Положение о внеурочной деятельности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об ученическом самоуправлении.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Правила внутреннего распорядка для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первичном отделении РДДМ «Движение первых».</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школьном спортивном клубе «Аланы».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школьном музее.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Положение о школьном театре.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Вышеперечисленные нормативные акты расположены на официальном сайте школы по адресу: </w:t>
      </w:r>
      <w:r w:rsidRPr="00BE6E71">
        <w:rPr>
          <w:rFonts w:ascii="Times New Roman" w:hAnsi="Times New Roman"/>
          <w:color w:val="000000"/>
          <w:sz w:val="24"/>
          <w:szCs w:val="24"/>
        </w:rPr>
        <w:t>elhot</w:t>
      </w:r>
      <w:r w:rsidRPr="00BE6E71">
        <w:rPr>
          <w:rFonts w:ascii="Times New Roman" w:hAnsi="Times New Roman"/>
          <w:color w:val="000000"/>
          <w:sz w:val="24"/>
          <w:szCs w:val="24"/>
          <w:lang w:val="ru-RU"/>
        </w:rPr>
        <w:t>1.</w:t>
      </w:r>
      <w:r w:rsidRPr="00BE6E71">
        <w:rPr>
          <w:rFonts w:ascii="Times New Roman" w:hAnsi="Times New Roman"/>
          <w:color w:val="000000"/>
          <w:sz w:val="24"/>
          <w:szCs w:val="24"/>
        </w:rPr>
        <w:t>mwport</w:t>
      </w:r>
      <w:r w:rsidRPr="00BE6E71">
        <w:rPr>
          <w:rFonts w:ascii="Times New Roman" w:hAnsi="Times New Roman"/>
          <w:color w:val="000000"/>
          <w:sz w:val="24"/>
          <w:szCs w:val="24"/>
          <w:lang w:val="ru-RU"/>
        </w:rPr>
        <w:t>.</w:t>
      </w:r>
      <w:r w:rsidRPr="00BE6E71">
        <w:rPr>
          <w:rFonts w:ascii="Times New Roman" w:hAnsi="Times New Roman"/>
          <w:color w:val="000000"/>
          <w:sz w:val="24"/>
          <w:szCs w:val="24"/>
        </w:rPr>
        <w:t>ru</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 xml:space="preserve">2.3.3.3. </w:t>
      </w:r>
      <w:proofErr w:type="gramStart"/>
      <w:r w:rsidRPr="00BE6E71">
        <w:rPr>
          <w:rFonts w:ascii="Times New Roman" w:hAnsi="Times New Roman"/>
          <w:b/>
          <w:bCs/>
          <w:color w:val="000000"/>
          <w:sz w:val="24"/>
          <w:szCs w:val="24"/>
          <w:lang w:val="ru-RU"/>
        </w:rPr>
        <w:t>Требования к условиям работы с обучающимися с особыми образовательными потребностями</w:t>
      </w:r>
      <w:proofErr w:type="gramEnd"/>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На уровне ООО обучается 16 обучающихся с ОВЗ. </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 xml:space="preserve">На уровне общностей: </w:t>
      </w:r>
      <w:r w:rsidRPr="00BE6E71">
        <w:rPr>
          <w:rFonts w:ascii="Times New Roman" w:hAnsi="Times New Roman"/>
          <w:color w:val="000000"/>
          <w:sz w:val="24"/>
          <w:szCs w:val="24"/>
          <w:lang w:val="ru-RU"/>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На уровне деятельностей:</w:t>
      </w:r>
      <w:r w:rsidRPr="00BE6E71">
        <w:rPr>
          <w:rFonts w:ascii="Times New Roman" w:hAnsi="Times New Roman"/>
          <w:color w:val="000000"/>
          <w:sz w:val="24"/>
          <w:szCs w:val="24"/>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lastRenderedPageBreak/>
        <w:t>На уровне событий:</w:t>
      </w:r>
      <w:r w:rsidRPr="00BE6E71">
        <w:rPr>
          <w:rFonts w:ascii="Times New Roman" w:hAnsi="Times New Roman"/>
          <w:color w:val="000000"/>
          <w:sz w:val="24"/>
          <w:szCs w:val="24"/>
          <w:lang w:val="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Особыми задачами воспитания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xml:space="preserve"> с особыми образовательными потребностями являются: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построение воспитательной деятельности с учетом индивидуальных особенностей и возможностей каждого обучающегося;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При организации воспитания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xml:space="preserve"> с особыми образовательными потребностями школа ориентируется: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создание оптимальных условий совместного воспитания и </w:t>
      </w:r>
      <w:proofErr w:type="gramStart"/>
      <w:r w:rsidRPr="00BE6E71">
        <w:rPr>
          <w:rFonts w:ascii="Times New Roman" w:hAnsi="Times New Roman"/>
          <w:color w:val="000000"/>
          <w:sz w:val="24"/>
          <w:szCs w:val="24"/>
          <w:lang w:val="ru-RU"/>
        </w:rPr>
        <w:t>обучения</w:t>
      </w:r>
      <w:proofErr w:type="gramEnd"/>
      <w:r w:rsidRPr="00BE6E71">
        <w:rPr>
          <w:rFonts w:ascii="Times New Roman" w:hAnsi="Times New Roman"/>
          <w:color w:val="000000"/>
          <w:sz w:val="24"/>
          <w:szCs w:val="24"/>
          <w:lang w:val="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2.3.3.4. Система поощрения социальной успешности и проявлений активной жизненной позиции обучающихся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proofErr w:type="gramStart"/>
      <w:r w:rsidRPr="00BE6E71">
        <w:rPr>
          <w:rFonts w:ascii="Times New Roman" w:hAnsi="Times New Roman"/>
          <w:color w:val="000000"/>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 xml:space="preserve">Принципы поощрения, которыми руководствуется МБОУ СОШ №1                   с. Эльхотово </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3. Регулирование частоты награждений – награждения по результатам конкурсов проводятся один раз в год по уровням образования.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BE6E71">
        <w:rPr>
          <w:rFonts w:ascii="Times New Roman" w:hAnsi="Times New Roman"/>
          <w:color w:val="000000"/>
          <w:sz w:val="24"/>
          <w:szCs w:val="24"/>
          <w:lang w:val="ru-RU"/>
        </w:rPr>
        <w:t>обучающимися</w:t>
      </w:r>
      <w:proofErr w:type="gramEnd"/>
      <w:r w:rsidRPr="00BE6E71">
        <w:rPr>
          <w:rFonts w:ascii="Times New Roman" w:hAnsi="Times New Roman"/>
          <w:color w:val="000000"/>
          <w:sz w:val="24"/>
          <w:szCs w:val="24"/>
          <w:lang w:val="ru-RU"/>
        </w:rPr>
        <w:t>, получившими и не получившими награды.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6. Дифференцированность поощрений – наличие уровней и типов наград позволяет продлить стимулирующее действие системы поощрения.</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 xml:space="preserve">Форма организации системы поощрений проявлений активной жизненной позиции и социальной </w:t>
      </w:r>
      <w:proofErr w:type="gramStart"/>
      <w:r w:rsidRPr="00BE6E71">
        <w:rPr>
          <w:rFonts w:ascii="Times New Roman" w:hAnsi="Times New Roman"/>
          <w:b/>
          <w:bCs/>
          <w:color w:val="000000"/>
          <w:sz w:val="24"/>
          <w:szCs w:val="24"/>
          <w:lang w:val="ru-RU"/>
        </w:rPr>
        <w:t>успешности</w:t>
      </w:r>
      <w:proofErr w:type="gramEnd"/>
      <w:r w:rsidRPr="00BE6E71">
        <w:rPr>
          <w:rFonts w:ascii="Times New Roman" w:hAnsi="Times New Roman"/>
          <w:b/>
          <w:bCs/>
          <w:color w:val="000000"/>
          <w:sz w:val="24"/>
          <w:szCs w:val="24"/>
          <w:lang w:val="ru-RU"/>
        </w:rPr>
        <w:t xml:space="preserve"> обучающихся в МБОУ СОШ №1 с. Эльхотово</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В </w:t>
      </w:r>
      <w:r w:rsidRPr="00BE6E71">
        <w:rPr>
          <w:rFonts w:ascii="Times New Roman" w:hAnsi="Times New Roman"/>
          <w:b/>
          <w:bCs/>
          <w:color w:val="000000"/>
          <w:sz w:val="24"/>
          <w:szCs w:val="24"/>
          <w:lang w:val="ru-RU"/>
        </w:rPr>
        <w:t xml:space="preserve">МБОУ СОШ №1 с. Эльхотово </w:t>
      </w:r>
      <w:r w:rsidRPr="00BE6E71">
        <w:rPr>
          <w:rFonts w:ascii="Times New Roman" w:hAnsi="Times New Roman"/>
          <w:color w:val="000000"/>
          <w:sz w:val="24"/>
          <w:szCs w:val="24"/>
          <w:lang w:val="ru-RU"/>
        </w:rPr>
        <w:t xml:space="preserve">система поощрения социальной успешности и проявления </w:t>
      </w:r>
      <w:r w:rsidRPr="00BE6E71">
        <w:rPr>
          <w:rFonts w:ascii="Times New Roman" w:hAnsi="Times New Roman"/>
          <w:color w:val="000000"/>
          <w:sz w:val="24"/>
          <w:szCs w:val="24"/>
          <w:lang w:val="ru-RU"/>
        </w:rPr>
        <w:lastRenderedPageBreak/>
        <w:t>активной жизненной позиции учеников организована как система конкурсов, объявляемых в начале учебного года: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«Ученик года»;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«Самый классный класс»;</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Формы фиксации достижений обучающихся, применяемые в МБОУ СОШ №1 с. Эльхотово</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артефакты признания – грамоты, поощрительные письма, фотографии призов и т. д.;</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артефакты деятельности – рефераты, доклады, статьи, чертежи или фото изделий и т. д.</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Формы поощрения социальной успешности и проявления активной жизненной позиции обучающихся МБОУ СОШ №1 с. Эльхотово</w:t>
      </w:r>
      <w:proofErr w:type="gramStart"/>
      <w:r w:rsidRPr="00BE6E71">
        <w:rPr>
          <w:rFonts w:ascii="Times New Roman" w:hAnsi="Times New Roman"/>
          <w:b/>
          <w:bCs/>
          <w:color w:val="000000"/>
          <w:sz w:val="24"/>
          <w:szCs w:val="24"/>
          <w:lang w:val="ru-RU"/>
        </w:rPr>
        <w:t xml:space="preserve"> :</w:t>
      </w:r>
      <w:proofErr w:type="gramEnd"/>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объявление благодарности;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награждение грамотой;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вручение сертификатов и дипломов;</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занесение фотографии активиста на доску почета;</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Кроме этого, в</w:t>
      </w:r>
      <w:r w:rsidRPr="00BE6E71">
        <w:rPr>
          <w:rFonts w:ascii="Times New Roman" w:hAnsi="Times New Roman"/>
          <w:b/>
          <w:bCs/>
          <w:color w:val="000000"/>
          <w:sz w:val="24"/>
          <w:szCs w:val="24"/>
          <w:lang w:val="ru-RU"/>
        </w:rPr>
        <w:t xml:space="preserve"> МБОУ СОШ №1 с. Эльхотово</w:t>
      </w:r>
      <w:r w:rsidRPr="00BE6E71">
        <w:rPr>
          <w:rFonts w:ascii="Times New Roman" w:hAnsi="Times New Roman"/>
          <w:color w:val="000000"/>
          <w:sz w:val="24"/>
          <w:szCs w:val="24"/>
          <w:lang w:val="ru-RU"/>
        </w:rPr>
        <w:t xml:space="preserve">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Информирование родителей (законных представителей) о поощрении ребенка </w:t>
      </w:r>
      <w:r w:rsidRPr="00BE6E71">
        <w:rPr>
          <w:rFonts w:ascii="Times New Roman" w:hAnsi="Times New Roman"/>
          <w:b/>
          <w:bCs/>
          <w:color w:val="000000"/>
          <w:sz w:val="24"/>
          <w:szCs w:val="24"/>
          <w:lang w:val="ru-RU"/>
        </w:rPr>
        <w:t>МБОУ СОШ №1 с. Эльхотово</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осуществляет посредством направления благодарственного письма.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w:t>
      </w:r>
      <w:r w:rsidRPr="00BE6E71">
        <w:rPr>
          <w:rFonts w:ascii="Times New Roman" w:hAnsi="Times New Roman"/>
          <w:b/>
          <w:bCs/>
          <w:color w:val="000000"/>
          <w:sz w:val="24"/>
          <w:szCs w:val="24"/>
          <w:lang w:val="ru-RU"/>
        </w:rPr>
        <w:t xml:space="preserve"> МБОУ СОШ №1 с. Эльхотово</w:t>
      </w:r>
      <w:proofErr w:type="gramStart"/>
      <w:r w:rsidRPr="00BE6E71">
        <w:rPr>
          <w:rFonts w:ascii="Times New Roman" w:hAnsi="Times New Roman"/>
          <w:color w:val="000000"/>
          <w:sz w:val="24"/>
          <w:szCs w:val="24"/>
          <w:lang w:val="ru-RU"/>
        </w:rPr>
        <w:t xml:space="preserve"> ,</w:t>
      </w:r>
      <w:proofErr w:type="gramEnd"/>
      <w:r w:rsidRPr="00BE6E71">
        <w:rPr>
          <w:rFonts w:ascii="Times New Roman" w:hAnsi="Times New Roman"/>
          <w:color w:val="000000"/>
          <w:sz w:val="24"/>
          <w:szCs w:val="24"/>
          <w:lang w:val="ru-RU"/>
        </w:rPr>
        <w:t xml:space="preserve">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2.3.3.5. Анализ воспитательного процесса в</w:t>
      </w:r>
      <w:r w:rsidRPr="00BE6E71">
        <w:rPr>
          <w:rFonts w:ascii="Times New Roman" w:hAnsi="Times New Roman"/>
          <w:b/>
          <w:bCs/>
          <w:color w:val="000000"/>
          <w:sz w:val="24"/>
          <w:szCs w:val="24"/>
        </w:rPr>
        <w:t>  </w:t>
      </w:r>
      <w:r w:rsidRPr="00BE6E71">
        <w:rPr>
          <w:rFonts w:ascii="Times New Roman" w:hAnsi="Times New Roman"/>
          <w:b/>
          <w:bCs/>
          <w:color w:val="000000"/>
          <w:sz w:val="24"/>
          <w:szCs w:val="24"/>
          <w:lang w:val="ru-RU"/>
        </w:rPr>
        <w:t xml:space="preserve">МБОУ СОШ №1 с. Эльхотово </w:t>
      </w:r>
      <w:r w:rsidRPr="00BE6E71">
        <w:rPr>
          <w:rFonts w:ascii="Times New Roman" w:hAnsi="Times New Roman"/>
          <w:color w:val="000000"/>
          <w:sz w:val="24"/>
          <w:szCs w:val="24"/>
          <w:lang w:val="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Основным методом анализа воспитательного процесса в образовательной </w:t>
      </w:r>
      <w:r w:rsidRPr="00BE6E71">
        <w:rPr>
          <w:rFonts w:ascii="Times New Roman" w:hAnsi="Times New Roman"/>
          <w:color w:val="000000"/>
          <w:sz w:val="24"/>
          <w:szCs w:val="24"/>
          <w:lang w:val="ru-RU"/>
        </w:rPr>
        <w:lastRenderedPageBreak/>
        <w:t>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Планирование анализа воспитательного процесса включено</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в календарный план воспитательной работы.</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Основные принципы самоанализа воспитательной работы: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взаимное уважение всех участников образовательных отношений;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приоритет анализа сущностных сторон воспитания ориентирует на </w:t>
      </w:r>
      <w:proofErr w:type="gramStart"/>
      <w:r w:rsidRPr="00BE6E71">
        <w:rPr>
          <w:rFonts w:ascii="Times New Roman" w:hAnsi="Times New Roman"/>
          <w:color w:val="000000"/>
          <w:sz w:val="24"/>
          <w:szCs w:val="24"/>
          <w:lang w:val="ru-RU"/>
        </w:rPr>
        <w:t>изучение</w:t>
      </w:r>
      <w:proofErr w:type="gramEnd"/>
      <w:r w:rsidRPr="00BE6E71">
        <w:rPr>
          <w:rFonts w:ascii="Times New Roman" w:hAnsi="Times New Roman"/>
          <w:color w:val="000000"/>
          <w:sz w:val="24"/>
          <w:szCs w:val="24"/>
          <w:lang w:val="ru-RU"/>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распределенная ответственность за результаты личностного развития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E6E71" w:rsidRPr="00BE6E71" w:rsidRDefault="00BE6E71" w:rsidP="00BE6E71">
      <w:pPr>
        <w:spacing w:after="0" w:line="240" w:lineRule="auto"/>
        <w:jc w:val="both"/>
        <w:rPr>
          <w:rFonts w:ascii="Times New Roman" w:hAnsi="Times New Roman"/>
          <w:color w:val="000000"/>
          <w:sz w:val="24"/>
          <w:szCs w:val="24"/>
          <w:lang w:val="ru-RU"/>
        </w:rPr>
      </w:pPr>
      <w:r w:rsidRPr="00BE6E71">
        <w:rPr>
          <w:rFonts w:ascii="Times New Roman" w:hAnsi="Times New Roman"/>
          <w:b/>
          <w:bCs/>
          <w:color w:val="000000"/>
          <w:sz w:val="24"/>
          <w:szCs w:val="24"/>
          <w:lang w:val="ru-RU"/>
        </w:rPr>
        <w:t>Основные направления анализа воспитательного процесса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Результаты воспитания, социализации и саморазвития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Критерием, на основе которого осуществляется данный анализ, является динамика личностного развития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xml:space="preserve"> в каждом классе.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Внимание педагогических работников сосредоточивается на вопросах:</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какие проблемы, затруднения в личностном развитии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 xml:space="preserve"> удалось решить за прошедший учебный год;</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какие проблемы, затруднения решить не удалось и почему;</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какие новые проблемы, трудности появились, </w:t>
      </w:r>
      <w:proofErr w:type="gramStart"/>
      <w:r w:rsidRPr="00BE6E71">
        <w:rPr>
          <w:rFonts w:ascii="Times New Roman" w:hAnsi="Times New Roman"/>
          <w:color w:val="000000"/>
          <w:sz w:val="24"/>
          <w:szCs w:val="24"/>
          <w:lang w:val="ru-RU"/>
        </w:rPr>
        <w:t>над</w:t>
      </w:r>
      <w:proofErr w:type="gramEnd"/>
      <w:r w:rsidRPr="00BE6E71">
        <w:rPr>
          <w:rFonts w:ascii="Times New Roman" w:hAnsi="Times New Roman"/>
          <w:color w:val="000000"/>
          <w:sz w:val="24"/>
          <w:szCs w:val="24"/>
          <w:lang w:val="ru-RU"/>
        </w:rPr>
        <w:t xml:space="preserve"> чем предстоит работать педагогическому коллективу.</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Состояние совместной деятельности обучающихся и взрослых.</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совета обучающихся.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Результаты обсуждаются на заседании методических объединений классных руководителей или педагогическом совете.</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Внимание сосредотачивается на вопросах, связанных с качеством реализации воспитательного потенциала: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lastRenderedPageBreak/>
        <w:t>урочной деятельности;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внеурочной деятельности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деятельности классных руководителей и их классов;</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проводимых общешкольных основных дел, мероприятий;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внешкольных мероприятий;</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создания и поддержки предметно-пространственной среды;</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взаимодействия с родительским сообществом;</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деятельности ученического самоуправления;</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деятельности по профилактике и безопасности;</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реализации потенциала социального партнерства;</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деятельности по профориентации </w:t>
      </w:r>
      <w:proofErr w:type="gramStart"/>
      <w:r w:rsidRPr="00BE6E71">
        <w:rPr>
          <w:rFonts w:ascii="Times New Roman" w:hAnsi="Times New Roman"/>
          <w:color w:val="000000"/>
          <w:sz w:val="24"/>
          <w:szCs w:val="24"/>
          <w:lang w:val="ru-RU"/>
        </w:rPr>
        <w:t>обучающихся</w:t>
      </w:r>
      <w:proofErr w:type="gramEnd"/>
      <w:r w:rsidRPr="00BE6E71">
        <w:rPr>
          <w:rFonts w:ascii="Times New Roman" w:hAnsi="Times New Roman"/>
          <w:color w:val="000000"/>
          <w:sz w:val="24"/>
          <w:szCs w:val="24"/>
          <w:lang w:val="ru-RU"/>
        </w:rPr>
        <w:t>.</w:t>
      </w:r>
    </w:p>
    <w:p w:rsidR="00BE6E71" w:rsidRPr="00BE6E71" w:rsidRDefault="00BE6E71" w:rsidP="00BE6E71">
      <w:pPr>
        <w:spacing w:after="0" w:line="240" w:lineRule="auto"/>
        <w:ind w:firstLine="709"/>
        <w:jc w:val="both"/>
        <w:rPr>
          <w:rFonts w:ascii="Times New Roman" w:hAnsi="Times New Roman"/>
          <w:color w:val="000000"/>
          <w:sz w:val="24"/>
          <w:szCs w:val="24"/>
          <w:lang w:val="ru-RU"/>
        </w:rPr>
      </w:pPr>
      <w:r w:rsidRPr="00BE6E71">
        <w:rPr>
          <w:rFonts w:ascii="Times New Roman" w:hAnsi="Times New Roman"/>
          <w:color w:val="000000"/>
          <w:sz w:val="24"/>
          <w:szCs w:val="24"/>
          <w:lang w:val="ru-RU"/>
        </w:rPr>
        <w:t xml:space="preserve">Итогом самоанализа воспитательной работы </w:t>
      </w:r>
      <w:r w:rsidRPr="00BE6E71">
        <w:rPr>
          <w:rFonts w:ascii="Times New Roman" w:eastAsia="SchoolBookSanPin" w:hAnsi="Times New Roman"/>
          <w:sz w:val="24"/>
          <w:szCs w:val="24"/>
          <w:lang w:val="ru-RU"/>
        </w:rPr>
        <w:t xml:space="preserve">МБОУ СОШ №1 с. Эльхотово </w:t>
      </w:r>
      <w:r w:rsidRPr="00BE6E71">
        <w:rPr>
          <w:rFonts w:ascii="Times New Roman" w:hAnsi="Times New Roman"/>
          <w:color w:val="000000"/>
          <w:sz w:val="24"/>
          <w:szCs w:val="24"/>
          <w:lang w:val="ru-RU"/>
        </w:rPr>
        <w:t>будет перечень выявленных проблем, которые не удалось решить педагогическому коллективу школы в 2023/24</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учебном году. Эти проблемы следует учесть при планировании воспитательной работы на 2024/25</w:t>
      </w:r>
      <w:r w:rsidRPr="00BE6E71">
        <w:rPr>
          <w:rFonts w:ascii="Times New Roman" w:hAnsi="Times New Roman"/>
          <w:color w:val="000000"/>
          <w:sz w:val="24"/>
          <w:szCs w:val="24"/>
        </w:rPr>
        <w:t> </w:t>
      </w:r>
      <w:r w:rsidRPr="00BE6E71">
        <w:rPr>
          <w:rFonts w:ascii="Times New Roman" w:hAnsi="Times New Roman"/>
          <w:color w:val="000000"/>
          <w:sz w:val="24"/>
          <w:szCs w:val="24"/>
          <w:lang w:val="ru-RU"/>
        </w:rPr>
        <w:t>учебный год.</w:t>
      </w:r>
    </w:p>
    <w:p w:rsidR="00BE6E71" w:rsidRPr="00BE6E71" w:rsidRDefault="00BE6E71" w:rsidP="00BE6E71">
      <w:pPr>
        <w:spacing w:after="0" w:line="240" w:lineRule="auto"/>
        <w:ind w:firstLine="709"/>
        <w:jc w:val="both"/>
        <w:rPr>
          <w:rFonts w:ascii="Times New Roman" w:eastAsia="SchoolBookSanPin" w:hAnsi="Times New Roman"/>
          <w:sz w:val="24"/>
          <w:szCs w:val="24"/>
          <w:lang w:val="ru-RU"/>
        </w:rPr>
      </w:pPr>
    </w:p>
    <w:p w:rsidR="00BE6E71" w:rsidRPr="00BE6E71" w:rsidRDefault="00BE6E71" w:rsidP="00BE6E71">
      <w:pPr>
        <w:spacing w:after="0" w:line="240" w:lineRule="auto"/>
        <w:ind w:firstLine="709"/>
        <w:jc w:val="both"/>
        <w:rPr>
          <w:rFonts w:ascii="Times New Roman" w:eastAsia="SchoolBookSanPin" w:hAnsi="Times New Roman"/>
          <w:sz w:val="24"/>
          <w:szCs w:val="24"/>
          <w:lang w:val="ru-RU"/>
        </w:rPr>
      </w:pPr>
    </w:p>
    <w:p w:rsidR="00BE6E71" w:rsidRPr="00BE6E71" w:rsidRDefault="00BE6E71" w:rsidP="00BE6E71">
      <w:pPr>
        <w:spacing w:after="0" w:line="240" w:lineRule="auto"/>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br w:type="page"/>
      </w:r>
    </w:p>
    <w:p w:rsidR="00BE6E71" w:rsidRPr="00BE6E71" w:rsidRDefault="00BE6E71" w:rsidP="00BE6E71">
      <w:pPr>
        <w:tabs>
          <w:tab w:val="left" w:pos="142"/>
          <w:tab w:val="left" w:pos="1120"/>
        </w:tabs>
        <w:spacing w:after="0" w:line="240" w:lineRule="auto"/>
        <w:rPr>
          <w:rFonts w:ascii="Times New Roman" w:eastAsia="SchoolBookSanPin" w:hAnsi="Times New Roman"/>
          <w:sz w:val="24"/>
          <w:szCs w:val="24"/>
          <w:lang w:val="ru-RU"/>
        </w:rPr>
      </w:pPr>
      <w:r w:rsidRPr="00BE6E71">
        <w:rPr>
          <w:rFonts w:ascii="Times New Roman" w:eastAsia="SchoolBookSanPin" w:hAnsi="Times New Roman"/>
          <w:b/>
          <w:bCs/>
          <w:sz w:val="24"/>
          <w:szCs w:val="24"/>
          <w:lang w:val="ru-RU"/>
        </w:rPr>
        <w:lastRenderedPageBreak/>
        <w:t>3.5.Календарный план воспитательной работы.</w:t>
      </w:r>
      <w:r w:rsidRPr="00BE6E71">
        <w:rPr>
          <w:rFonts w:ascii="Times New Roman" w:eastAsia="SchoolBookSanPin" w:hAnsi="Times New Roman"/>
          <w:b/>
          <w:bCs/>
          <w:sz w:val="24"/>
          <w:szCs w:val="24"/>
          <w:lang w:val="ru-RU"/>
        </w:rPr>
        <w:tab/>
      </w:r>
      <w:r w:rsidRPr="00BE6E71">
        <w:rPr>
          <w:rFonts w:ascii="Times New Roman" w:eastAsia="SchoolBookSanPin" w:hAnsi="Times New Roman"/>
          <w:sz w:val="24"/>
          <w:szCs w:val="24"/>
          <w:lang w:val="ru-RU"/>
        </w:rPr>
        <w:br/>
        <w:t xml:space="preserve">      Календарный план воспитательной работы составлен на основе Федерального  календарного  плана воспитательной работы.</w:t>
      </w:r>
    </w:p>
    <w:p w:rsidR="00BE6E71" w:rsidRPr="00BE6E71" w:rsidRDefault="00BE6E71" w:rsidP="00BE6E71">
      <w:pPr>
        <w:tabs>
          <w:tab w:val="left" w:pos="142"/>
        </w:tabs>
        <w:spacing w:after="0" w:line="240" w:lineRule="auto"/>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 xml:space="preserve">    План воспитательной работы может быть реализован в рамках урочной и внеурочной деятельности. </w:t>
      </w:r>
    </w:p>
    <w:p w:rsidR="00BE6E71" w:rsidRPr="00BE6E71" w:rsidRDefault="00BE6E71" w:rsidP="00BE6E71">
      <w:pPr>
        <w:tabs>
          <w:tab w:val="left" w:pos="142"/>
        </w:tabs>
        <w:spacing w:after="0" w:line="240" w:lineRule="auto"/>
        <w:ind w:firstLine="709"/>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Сентябрь: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 сентября: День знаний;</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3 сентября: День окончания</w:t>
      </w:r>
      <w:proofErr w:type="gramStart"/>
      <w:r w:rsidRPr="00BE6E71">
        <w:rPr>
          <w:rFonts w:ascii="Times New Roman" w:eastAsia="SchoolBookSanPin" w:hAnsi="Times New Roman"/>
          <w:sz w:val="24"/>
          <w:szCs w:val="24"/>
          <w:lang w:val="ru-RU"/>
        </w:rPr>
        <w:t xml:space="preserve"> В</w:t>
      </w:r>
      <w:proofErr w:type="gramEnd"/>
      <w:r w:rsidRPr="00BE6E71">
        <w:rPr>
          <w:rFonts w:ascii="Times New Roman" w:eastAsia="SchoolBookSanPin" w:hAnsi="Times New Roman"/>
          <w:sz w:val="24"/>
          <w:szCs w:val="24"/>
          <w:lang w:val="ru-RU"/>
        </w:rPr>
        <w:t xml:space="preserve">торой мировой войны, День солидарности </w:t>
      </w:r>
      <w:r w:rsidRPr="00BE6E71">
        <w:rPr>
          <w:rFonts w:ascii="Times New Roman" w:eastAsia="SchoolBookSanPin" w:hAnsi="Times New Roman"/>
          <w:sz w:val="24"/>
          <w:szCs w:val="24"/>
          <w:lang w:val="ru-RU"/>
        </w:rPr>
        <w:br/>
        <w:t>в борьбе с терроризмом;</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8 сентября: Международный день распространения грамотности.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Октябрь: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 октября: Международный день пожилых людей; Международный день музыки;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4 октября: День защиты животных;</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5 октября: День учителя;</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25 октября: Международный день школьных библиотек;</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Третье воскресенье октября: День отца.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Ноябрь: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4 ноября: День народного единства;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Последнее воскресенье ноября: День Матери;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30 ноября: День Государственного герба Российской Федерации.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Декабрь: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3 декабря: День неизвестного солдата; Международный день инвалидов;</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5 декабря: День добровольца (волонтера) в России;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9 декабря: День Героев Отечества;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12 декабря: День Конституции Российской Федерации.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Январь: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25 января: День российского студенчества;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Февраль: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 февраля: День разгрома советскими войсками немецко-фашистских вой</w:t>
      </w:r>
      <w:proofErr w:type="gramStart"/>
      <w:r w:rsidRPr="00BE6E71">
        <w:rPr>
          <w:rFonts w:ascii="Times New Roman" w:eastAsia="SchoolBookSanPin" w:hAnsi="Times New Roman"/>
          <w:sz w:val="24"/>
          <w:szCs w:val="24"/>
          <w:lang w:val="ru-RU"/>
        </w:rPr>
        <w:t>ск</w:t>
      </w:r>
      <w:r w:rsidRPr="00BE6E71">
        <w:rPr>
          <w:rFonts w:ascii="Times New Roman" w:eastAsia="SchoolBookSanPin" w:hAnsi="Times New Roman"/>
          <w:sz w:val="24"/>
          <w:szCs w:val="24"/>
          <w:lang w:val="ru-RU"/>
        </w:rPr>
        <w:br/>
        <w:t>в Ст</w:t>
      </w:r>
      <w:proofErr w:type="gramEnd"/>
      <w:r w:rsidRPr="00BE6E71">
        <w:rPr>
          <w:rFonts w:ascii="Times New Roman" w:eastAsia="SchoolBookSanPin" w:hAnsi="Times New Roman"/>
          <w:sz w:val="24"/>
          <w:szCs w:val="24"/>
          <w:lang w:val="ru-RU"/>
        </w:rPr>
        <w:t>алинградской битве;</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8 февраля: День российской науки;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 xml:space="preserve">15 февраля: День памяти о россиянах, исполнявших служебный долг </w:t>
      </w:r>
      <w:r w:rsidRPr="00BE6E71">
        <w:rPr>
          <w:rFonts w:ascii="Times New Roman" w:eastAsia="SchoolBookSanPin" w:hAnsi="Times New Roman"/>
          <w:sz w:val="24"/>
          <w:szCs w:val="24"/>
          <w:lang w:val="ru-RU"/>
        </w:rPr>
        <w:br/>
        <w:t>за пределами Отечества;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21 февраля: Международный день родного языка;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23 февраля: День защитника Отечества.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Март:</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8 марта: Международный женский день;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18 марта: День воссоединения Крыма с Россией</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27 марта: Всемирный день театра.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Апрель: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12 апреля: День космонавтики;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Май:</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 мая: Праздник Весны и Труда;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lastRenderedPageBreak/>
        <w:t>9 мая: День Победы;</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19 мая: День детских общественных организаций России;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24 мая: День славянской письменности и культуры.</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Июнь: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 июня: День защиты детей;</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6 июня: День русского языка;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12 июня: День России;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22 июня: День памяти и скорби;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27 июня: День молодежи.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Июль:</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8 июля: День семьи, любви и верности.</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Август:</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hAnsi="Times New Roman"/>
          <w:iCs/>
          <w:sz w:val="24"/>
          <w:szCs w:val="24"/>
          <w:lang w:val="ru-RU"/>
        </w:rPr>
        <w:t>Вторая суббота августа</w:t>
      </w:r>
      <w:r w:rsidRPr="00BE6E71">
        <w:rPr>
          <w:rFonts w:ascii="Times New Roman" w:eastAsia="SchoolBookSanPin" w:hAnsi="Times New Roman"/>
          <w:sz w:val="24"/>
          <w:szCs w:val="24"/>
          <w:lang w:val="ru-RU"/>
        </w:rPr>
        <w:t>: День физкультурника;</w:t>
      </w:r>
    </w:p>
    <w:p w:rsidR="00BE6E71" w:rsidRPr="00BE6E71" w:rsidRDefault="00BE6E71" w:rsidP="00BE6E71">
      <w:pPr>
        <w:tabs>
          <w:tab w:val="left" w:pos="142"/>
        </w:tabs>
        <w:spacing w:after="0" w:line="240" w:lineRule="auto"/>
        <w:ind w:firstLine="709"/>
        <w:jc w:val="both"/>
        <w:rPr>
          <w:rFonts w:ascii="Times New Roman" w:eastAsia="SchoolBookSanPin" w:hAnsi="Times New Roman"/>
          <w:sz w:val="24"/>
          <w:szCs w:val="24"/>
          <w:lang w:val="ru-RU"/>
        </w:rPr>
      </w:pPr>
      <w:r w:rsidRPr="00BE6E71">
        <w:rPr>
          <w:rFonts w:ascii="Times New Roman" w:eastAsia="SchoolBookSanPin" w:hAnsi="Times New Roman"/>
          <w:sz w:val="24"/>
          <w:szCs w:val="24"/>
          <w:lang w:val="ru-RU"/>
        </w:rPr>
        <w:t>22 августа: День Государственного флага Российской Федерации;</w:t>
      </w:r>
    </w:p>
    <w:p w:rsidR="00BE6E71" w:rsidRPr="00BE6E71" w:rsidRDefault="00BE6E71" w:rsidP="00BE6E71">
      <w:pPr>
        <w:tabs>
          <w:tab w:val="left" w:pos="142"/>
        </w:tabs>
        <w:spacing w:after="0" w:line="240" w:lineRule="auto"/>
        <w:jc w:val="both"/>
        <w:rPr>
          <w:rFonts w:ascii="Times New Roman" w:eastAsia="SchoolBookSanPin" w:hAnsi="Times New Roman"/>
          <w:sz w:val="24"/>
          <w:szCs w:val="24"/>
        </w:rPr>
      </w:pPr>
      <w:r w:rsidRPr="00BE6E71">
        <w:rPr>
          <w:rFonts w:ascii="Times New Roman" w:eastAsia="SchoolBookSanPin" w:hAnsi="Times New Roman"/>
          <w:sz w:val="24"/>
          <w:szCs w:val="24"/>
        </w:rPr>
        <w:t>27 августа: День российского кино.</w:t>
      </w:r>
    </w:p>
    <w:p w:rsidR="00BE6E71" w:rsidRPr="00BE6E71" w:rsidRDefault="00BE6E71" w:rsidP="00BE6E71">
      <w:pPr>
        <w:tabs>
          <w:tab w:val="left" w:pos="142"/>
        </w:tabs>
        <w:spacing w:after="0" w:line="240" w:lineRule="auto"/>
        <w:jc w:val="both"/>
        <w:rPr>
          <w:rFonts w:ascii="Times New Roman" w:eastAsia="SchoolBookSanPin" w:hAnsi="Times New Roman"/>
          <w:sz w:val="24"/>
          <w:szCs w:val="24"/>
        </w:rPr>
      </w:pPr>
    </w:p>
    <w:p w:rsidR="00BE6E71" w:rsidRPr="00BE6E71" w:rsidRDefault="00BE6E71" w:rsidP="00BE6E71">
      <w:pPr>
        <w:tabs>
          <w:tab w:val="left" w:pos="142"/>
        </w:tabs>
        <w:spacing w:after="0" w:line="240" w:lineRule="auto"/>
        <w:jc w:val="both"/>
        <w:rPr>
          <w:rFonts w:ascii="Times New Roman" w:eastAsia="SchoolBookSanPi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89"/>
        <w:gridCol w:w="13"/>
        <w:gridCol w:w="1079"/>
        <w:gridCol w:w="2339"/>
        <w:gridCol w:w="3245"/>
      </w:tblGrid>
      <w:tr w:rsidR="00BE6E71" w:rsidRPr="00BE6E71" w:rsidTr="00AC2FAC">
        <w:tc>
          <w:tcPr>
            <w:tcW w:w="10065" w:type="dxa"/>
            <w:gridSpan w:val="5"/>
          </w:tcPr>
          <w:p w:rsidR="00BE6E71" w:rsidRPr="00BE6E71" w:rsidRDefault="00BE6E71" w:rsidP="00BE6E71">
            <w:pPr>
              <w:tabs>
                <w:tab w:val="left" w:pos="142"/>
              </w:tabs>
              <w:spacing w:after="0" w:line="240" w:lineRule="auto"/>
              <w:jc w:val="center"/>
              <w:rPr>
                <w:rFonts w:ascii="Times New Roman" w:hAnsi="Times New Roman"/>
                <w:b/>
                <w:color w:val="000000"/>
                <w:sz w:val="24"/>
                <w:szCs w:val="24"/>
                <w:lang w:val="ru-RU"/>
              </w:rPr>
            </w:pPr>
            <w:r w:rsidRPr="00BE6E71">
              <w:rPr>
                <w:rFonts w:ascii="Times New Roman" w:hAnsi="Times New Roman"/>
                <w:b/>
                <w:color w:val="000000"/>
                <w:sz w:val="24"/>
                <w:szCs w:val="24"/>
                <w:lang w:val="ru-RU"/>
              </w:rPr>
              <w:t>Календарный план воспитательной работы</w:t>
            </w:r>
          </w:p>
          <w:p w:rsidR="00BE6E71" w:rsidRPr="00BE6E71" w:rsidRDefault="00BE6E71" w:rsidP="00BE6E71">
            <w:pPr>
              <w:tabs>
                <w:tab w:val="left" w:pos="142"/>
              </w:tabs>
              <w:spacing w:after="0" w:line="240" w:lineRule="auto"/>
              <w:jc w:val="center"/>
              <w:rPr>
                <w:rFonts w:ascii="Times New Roman" w:hAnsi="Times New Roman"/>
                <w:b/>
                <w:color w:val="000000"/>
                <w:sz w:val="24"/>
                <w:szCs w:val="24"/>
                <w:lang w:val="ru-RU"/>
              </w:rPr>
            </w:pPr>
            <w:r w:rsidRPr="00BE6E71">
              <w:rPr>
                <w:rFonts w:ascii="Times New Roman" w:hAnsi="Times New Roman"/>
                <w:b/>
                <w:color w:val="000000"/>
                <w:sz w:val="24"/>
                <w:szCs w:val="24"/>
                <w:lang w:val="ru-RU"/>
              </w:rPr>
              <w:t>на 2023-2024 учебный год</w:t>
            </w:r>
          </w:p>
          <w:p w:rsidR="00BE6E71" w:rsidRPr="00BE6E71" w:rsidRDefault="00BE6E71" w:rsidP="00BE6E71">
            <w:pPr>
              <w:tabs>
                <w:tab w:val="left" w:pos="142"/>
              </w:tabs>
              <w:spacing w:after="0" w:line="240" w:lineRule="auto"/>
              <w:jc w:val="center"/>
              <w:rPr>
                <w:rFonts w:ascii="Times New Roman" w:hAnsi="Times New Roman"/>
                <w:color w:val="000000"/>
                <w:sz w:val="24"/>
                <w:szCs w:val="24"/>
              </w:rPr>
            </w:pPr>
            <w:r w:rsidRPr="00BE6E71">
              <w:rPr>
                <w:rFonts w:ascii="Times New Roman" w:hAnsi="Times New Roman"/>
                <w:b/>
                <w:color w:val="000000"/>
                <w:sz w:val="24"/>
                <w:szCs w:val="24"/>
              </w:rPr>
              <w:t>ИНВАРИАНТНЫЕ МОДУЛИ</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p>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«Ключевые общешкольные дела»</w:t>
            </w:r>
          </w:p>
        </w:tc>
      </w:tr>
      <w:tr w:rsidR="00BE6E71" w:rsidRPr="00BE6E71"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Первый звонок»</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04.09.2023</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Зам директора по ВР </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Дзиова А.Б., Бетеева З.С.</w:t>
            </w:r>
          </w:p>
        </w:tc>
      </w:tr>
      <w:tr w:rsidR="00BE6E71" w:rsidRPr="00F632F6" w:rsidTr="00AC2FAC">
        <w:tc>
          <w:tcPr>
            <w:tcW w:w="3389" w:type="dxa"/>
          </w:tcPr>
          <w:p w:rsidR="00BE6E71" w:rsidRPr="00BE6E71" w:rsidRDefault="00BE6E71" w:rsidP="00BE6E71">
            <w:pPr>
              <w:spacing w:after="0" w:line="240" w:lineRule="auto"/>
              <w:contextualSpacing/>
              <w:rPr>
                <w:rFonts w:ascii="Times New Roman" w:eastAsia="Tahoma" w:hAnsi="Times New Roman"/>
                <w:color w:val="000000"/>
                <w:sz w:val="24"/>
                <w:szCs w:val="24"/>
                <w:lang w:val="ru-RU" w:bidi="ru-RU"/>
              </w:rPr>
            </w:pPr>
            <w:r w:rsidRPr="00BE6E71">
              <w:rPr>
                <w:rFonts w:ascii="Times New Roman" w:hAnsi="Times New Roman"/>
                <w:color w:val="000000"/>
                <w:sz w:val="24"/>
                <w:szCs w:val="24"/>
                <w:lang w:val="ru-RU" w:bidi="ru-RU"/>
              </w:rPr>
              <w:t xml:space="preserve">День солидарности в борьбе с терроризмом </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03.09.2023</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классные руководители1-2  кл.</w:t>
            </w:r>
          </w:p>
        </w:tc>
      </w:tr>
      <w:tr w:rsidR="00BE6E71" w:rsidRPr="00F632F6" w:rsidTr="00AC2FAC">
        <w:tc>
          <w:tcPr>
            <w:tcW w:w="3389" w:type="dxa"/>
          </w:tcPr>
          <w:p w:rsidR="00BE6E71" w:rsidRPr="00BE6E71" w:rsidRDefault="00BE6E71" w:rsidP="00BE6E71">
            <w:pPr>
              <w:spacing w:after="0" w:line="240" w:lineRule="auto"/>
              <w:contextualSpacing/>
              <w:rPr>
                <w:rFonts w:ascii="Times New Roman" w:eastAsia="Times New Roman" w:hAnsi="Times New Roman"/>
                <w:spacing w:val="-1"/>
                <w:sz w:val="24"/>
                <w:szCs w:val="24"/>
              </w:rPr>
            </w:pPr>
            <w:r w:rsidRPr="00BE6E71">
              <w:rPr>
                <w:rFonts w:ascii="Times New Roman" w:eastAsia="Times New Roman" w:hAnsi="Times New Roman"/>
                <w:spacing w:val="-1"/>
                <w:sz w:val="24"/>
                <w:szCs w:val="24"/>
              </w:rPr>
              <w:t>День здоровья</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сентябрь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 Дзиова А.Б., классные руководители1-2 кл</w:t>
            </w:r>
          </w:p>
        </w:tc>
      </w:tr>
      <w:tr w:rsidR="00BE6E71" w:rsidRPr="00F632F6" w:rsidTr="00AC2FAC">
        <w:tc>
          <w:tcPr>
            <w:tcW w:w="3389" w:type="dxa"/>
          </w:tcPr>
          <w:p w:rsidR="00BE6E71" w:rsidRPr="00BE6E71" w:rsidRDefault="00BE6E71" w:rsidP="00BE6E71">
            <w:pPr>
              <w:spacing w:after="0" w:line="240" w:lineRule="auto"/>
              <w:contextualSpacing/>
              <w:rPr>
                <w:rFonts w:ascii="Times New Roman" w:eastAsia="Times New Roman" w:hAnsi="Times New Roman"/>
                <w:spacing w:val="-1"/>
                <w:sz w:val="24"/>
                <w:szCs w:val="24"/>
              </w:rPr>
            </w:pPr>
            <w:r w:rsidRPr="00BE6E71">
              <w:rPr>
                <w:rFonts w:ascii="Times New Roman" w:eastAsia="Times New Roman" w:hAnsi="Times New Roman"/>
                <w:spacing w:val="-1"/>
                <w:sz w:val="24"/>
                <w:szCs w:val="24"/>
              </w:rPr>
              <w:t>Посвящение в «Орлята»</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сентябрь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Советник директора Плиева А. В.</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Международный день пожилых людей</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01.10.</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классные руководители 1-2  кл.</w:t>
            </w:r>
          </w:p>
        </w:tc>
      </w:tr>
      <w:tr w:rsidR="00BE6E71" w:rsidRPr="00F632F6" w:rsidTr="00AC2FAC">
        <w:tc>
          <w:tcPr>
            <w:tcW w:w="3389" w:type="dxa"/>
          </w:tcPr>
          <w:p w:rsidR="00BE6E71" w:rsidRPr="00BE6E71" w:rsidRDefault="00BE6E71" w:rsidP="00BE6E71">
            <w:pPr>
              <w:tabs>
                <w:tab w:val="left" w:pos="142"/>
              </w:tabs>
              <w:spacing w:after="0" w:line="240" w:lineRule="auto"/>
              <w:jc w:val="both"/>
              <w:rPr>
                <w:rFonts w:ascii="Times New Roman" w:eastAsia="SchoolBookSanPin" w:hAnsi="Times New Roman"/>
                <w:sz w:val="24"/>
                <w:szCs w:val="24"/>
              </w:rPr>
            </w:pPr>
            <w:r w:rsidRPr="00BE6E71">
              <w:rPr>
                <w:rFonts w:ascii="Times New Roman" w:eastAsia="SchoolBookSanPin" w:hAnsi="Times New Roman"/>
                <w:sz w:val="24"/>
                <w:szCs w:val="24"/>
              </w:rPr>
              <w:t>День защиты животных</w:t>
            </w:r>
          </w:p>
          <w:p w:rsidR="00BE6E71" w:rsidRPr="00BE6E71" w:rsidRDefault="00BE6E71" w:rsidP="00BE6E71">
            <w:pPr>
              <w:spacing w:after="0" w:line="240" w:lineRule="auto"/>
              <w:rPr>
                <w:rFonts w:ascii="Times New Roman" w:hAnsi="Times New Roman"/>
                <w:sz w:val="24"/>
                <w:szCs w:val="24"/>
              </w:rPr>
            </w:pP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04.10</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Руководитель МО Маруда О.А.</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Конкурс стихотворений, посвященный Дню рождения основоположника осетинского литературного языка К.Л.Хетагурова</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Международный день учителя</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Международный день школьных библиотек</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классные руководители 1-2 кл.</w:t>
            </w:r>
          </w:p>
        </w:tc>
      </w:tr>
      <w:tr w:rsidR="00BE6E71" w:rsidRPr="00F632F6" w:rsidTr="00AC2FAC">
        <w:tc>
          <w:tcPr>
            <w:tcW w:w="3389" w:type="dxa"/>
          </w:tcPr>
          <w:p w:rsidR="00BE6E71" w:rsidRPr="00BE6E71" w:rsidRDefault="00BE6E71" w:rsidP="00BE6E71">
            <w:pPr>
              <w:shd w:val="clear" w:color="auto" w:fill="FFFFFF"/>
              <w:spacing w:after="0" w:line="240" w:lineRule="auto"/>
              <w:rPr>
                <w:rFonts w:ascii="Times New Roman" w:hAnsi="Times New Roman"/>
                <w:sz w:val="24"/>
                <w:szCs w:val="24"/>
              </w:rPr>
            </w:pPr>
            <w:r w:rsidRPr="00BE6E71">
              <w:rPr>
                <w:rFonts w:ascii="Times New Roman" w:eastAsia="Times New Roman" w:hAnsi="Times New Roman"/>
                <w:spacing w:val="-1"/>
                <w:sz w:val="24"/>
                <w:szCs w:val="24"/>
              </w:rPr>
              <w:t>Спортивные соревнования  «Веселые старты»</w:t>
            </w:r>
          </w:p>
          <w:p w:rsidR="00BE6E71" w:rsidRPr="00BE6E71" w:rsidRDefault="00BE6E71" w:rsidP="00BE6E71">
            <w:pPr>
              <w:spacing w:after="0" w:line="240" w:lineRule="auto"/>
              <w:rPr>
                <w:rFonts w:ascii="Times New Roman" w:hAnsi="Times New Roman"/>
                <w:sz w:val="24"/>
                <w:szCs w:val="24"/>
              </w:rPr>
            </w:pP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lastRenderedPageBreak/>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учителя физ</w:t>
            </w:r>
            <w:proofErr w:type="gramStart"/>
            <w:r w:rsidRPr="00BE6E71">
              <w:rPr>
                <w:rFonts w:ascii="Times New Roman" w:hAnsi="Times New Roman"/>
                <w:sz w:val="24"/>
                <w:szCs w:val="24"/>
                <w:lang w:val="ru-RU"/>
              </w:rPr>
              <w:t>.к</w:t>
            </w:r>
            <w:proofErr w:type="gramEnd"/>
            <w:r w:rsidRPr="00BE6E71">
              <w:rPr>
                <w:rFonts w:ascii="Times New Roman" w:hAnsi="Times New Roman"/>
                <w:sz w:val="24"/>
                <w:szCs w:val="24"/>
                <w:lang w:val="ru-RU"/>
              </w:rPr>
              <w:t>ультуры</w:t>
            </w:r>
          </w:p>
        </w:tc>
      </w:tr>
      <w:tr w:rsidR="00BE6E71" w:rsidRPr="00F632F6" w:rsidTr="00AC2FAC">
        <w:tc>
          <w:tcPr>
            <w:tcW w:w="3389" w:type="dxa"/>
          </w:tcPr>
          <w:p w:rsidR="00BE6E71" w:rsidRPr="00BE6E71" w:rsidRDefault="00BE6E71" w:rsidP="00BE6E71">
            <w:pPr>
              <w:shd w:val="clear" w:color="auto" w:fill="FFFFFF"/>
              <w:spacing w:after="0" w:line="240" w:lineRule="auto"/>
              <w:rPr>
                <w:rFonts w:ascii="Times New Roman" w:hAnsi="Times New Roman"/>
                <w:sz w:val="24"/>
                <w:szCs w:val="24"/>
                <w:lang w:val="ru-RU"/>
              </w:rPr>
            </w:pPr>
            <w:r w:rsidRPr="00BE6E71">
              <w:rPr>
                <w:rFonts w:ascii="Times New Roman" w:eastAsia="Times New Roman" w:hAnsi="Times New Roman"/>
                <w:sz w:val="24"/>
                <w:szCs w:val="24"/>
                <w:lang w:val="ru-RU"/>
              </w:rPr>
              <w:lastRenderedPageBreak/>
              <w:t>Соревнования по шахматам и шашкам.</w:t>
            </w:r>
          </w:p>
          <w:p w:rsidR="00BE6E71" w:rsidRPr="00BE6E71" w:rsidRDefault="00BE6E71" w:rsidP="00BE6E71">
            <w:pPr>
              <w:shd w:val="clear" w:color="auto" w:fill="FFFFFF"/>
              <w:spacing w:after="0" w:line="240" w:lineRule="auto"/>
              <w:rPr>
                <w:rFonts w:ascii="Times New Roman" w:eastAsia="Times New Roman" w:hAnsi="Times New Roman"/>
                <w:spacing w:val="-1"/>
                <w:sz w:val="24"/>
                <w:szCs w:val="24"/>
                <w:lang w:val="ru-RU"/>
              </w:rPr>
            </w:pP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Зам директора по ВР </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Дзиова А.Б.</w:t>
            </w:r>
            <w:r w:rsidRPr="00BE6E71">
              <w:rPr>
                <w:rFonts w:ascii="Times New Roman" w:eastAsia="Times New Roman" w:hAnsi="Times New Roman"/>
                <w:spacing w:val="-1"/>
                <w:sz w:val="24"/>
                <w:szCs w:val="24"/>
                <w:lang w:val="ru-RU"/>
              </w:rPr>
              <w:t>,Кулаева И.Х.</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День народного единства</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ноябрь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 Ходова Л.К.</w:t>
            </w:r>
            <w:r w:rsidRPr="00BE6E71">
              <w:rPr>
                <w:rFonts w:ascii="Times New Roman" w:hAnsi="Times New Roman"/>
                <w:sz w:val="24"/>
                <w:szCs w:val="24"/>
                <w:lang w:val="ru-RU"/>
              </w:rPr>
              <w:t>,классные руководители1-2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День матери в России</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eastAsia="Times New Roman" w:hAnsi="Times New Roman"/>
                <w:spacing w:val="-1"/>
                <w:sz w:val="24"/>
                <w:szCs w:val="24"/>
                <w:lang w:val="ru-RU"/>
              </w:rPr>
              <w:t>Конкурс на лучшую поздравительную</w:t>
            </w:r>
            <w:r w:rsidRPr="00BE6E71">
              <w:rPr>
                <w:rFonts w:ascii="Times New Roman" w:eastAsia="Times New Roman" w:hAnsi="Times New Roman"/>
                <w:spacing w:val="-1"/>
                <w:sz w:val="24"/>
                <w:szCs w:val="24"/>
                <w:lang w:val="ru-RU"/>
              </w:rPr>
              <w:br/>
            </w:r>
            <w:r w:rsidRPr="00BE6E71">
              <w:rPr>
                <w:rFonts w:ascii="Times New Roman" w:eastAsia="Times New Roman" w:hAnsi="Times New Roman"/>
                <w:sz w:val="24"/>
                <w:szCs w:val="24"/>
                <w:lang w:val="ru-RU"/>
              </w:rPr>
              <w:t>открытку маме.</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25 ноября</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 Ходова Л.К.</w:t>
            </w:r>
            <w:r w:rsidRPr="00BE6E71">
              <w:rPr>
                <w:rFonts w:ascii="Times New Roman" w:hAnsi="Times New Roman"/>
                <w:sz w:val="24"/>
                <w:szCs w:val="24"/>
                <w:lang w:val="ru-RU"/>
              </w:rPr>
              <w:t>,классные руководители1-2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День Героев Отечества</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9 декабря</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 1-2 кл</w:t>
            </w:r>
          </w:p>
        </w:tc>
      </w:tr>
      <w:tr w:rsidR="00BE6E71" w:rsidRPr="00F632F6" w:rsidTr="00AC2FAC">
        <w:tc>
          <w:tcPr>
            <w:tcW w:w="3389" w:type="dxa"/>
          </w:tcPr>
          <w:p w:rsidR="00BE6E71" w:rsidRPr="00BE6E71" w:rsidRDefault="00BE6E71" w:rsidP="00BE6E71">
            <w:pPr>
              <w:shd w:val="clear" w:color="auto" w:fill="FFFFFF"/>
              <w:spacing w:after="0" w:line="240" w:lineRule="auto"/>
              <w:ind w:right="221"/>
              <w:rPr>
                <w:rFonts w:ascii="Times New Roman" w:eastAsia="Times New Roman" w:hAnsi="Times New Roman"/>
                <w:sz w:val="24"/>
                <w:szCs w:val="24"/>
                <w:lang w:val="ru-RU"/>
              </w:rPr>
            </w:pPr>
            <w:r w:rsidRPr="00BE6E71">
              <w:rPr>
                <w:rFonts w:ascii="Times New Roman" w:eastAsia="Times New Roman" w:hAnsi="Times New Roman"/>
                <w:sz w:val="24"/>
                <w:szCs w:val="24"/>
                <w:lang w:val="ru-RU"/>
              </w:rPr>
              <w:t xml:space="preserve">Праздник Нового года. </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eastAsia="Times New Roman" w:hAnsi="Times New Roman"/>
                <w:spacing w:val="-2"/>
                <w:sz w:val="24"/>
                <w:szCs w:val="24"/>
                <w:lang w:val="ru-RU"/>
              </w:rPr>
              <w:t xml:space="preserve">Конкурс  «Новогодняя </w:t>
            </w:r>
            <w:r w:rsidRPr="00BE6E71">
              <w:rPr>
                <w:rFonts w:ascii="Times New Roman" w:eastAsia="Times New Roman" w:hAnsi="Times New Roman"/>
                <w:sz w:val="24"/>
                <w:szCs w:val="24"/>
                <w:lang w:val="ru-RU"/>
              </w:rPr>
              <w:t>игрушка своими руками».</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декабрь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Советник директора, ст. вожатая, классные руководители1-2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Международный день родного языка</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21.02.2024</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классные руководители</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1-2кл, учителя осетинского языка и литературы</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Международный женский день</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март</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 xml:space="preserve"> 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eastAsia="Times New Roman" w:hAnsi="Times New Roman"/>
                <w:spacing w:val="-1"/>
                <w:sz w:val="24"/>
                <w:szCs w:val="24"/>
                <w:lang w:val="ru-RU"/>
              </w:rPr>
              <w:t xml:space="preserve">Акция, посвящённая «Всемирному дню Птиц» </w:t>
            </w:r>
            <w:r w:rsidRPr="00BE6E71">
              <w:rPr>
                <w:rFonts w:ascii="Times New Roman" w:eastAsia="Times New Roman" w:hAnsi="Times New Roman"/>
                <w:sz w:val="24"/>
                <w:szCs w:val="24"/>
                <w:lang w:val="ru-RU"/>
              </w:rPr>
              <w:t>(1 апреля – Международный день птиц).</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апрель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Ст. вожатая Дзукаева Д.О., 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eastAsia="Times New Roman" w:hAnsi="Times New Roman"/>
                <w:spacing w:val="-1"/>
                <w:sz w:val="24"/>
                <w:szCs w:val="24"/>
              </w:rPr>
            </w:pPr>
            <w:r w:rsidRPr="00BE6E71">
              <w:rPr>
                <w:rFonts w:ascii="Times New Roman" w:eastAsia="Times New Roman" w:hAnsi="Times New Roman"/>
                <w:spacing w:val="-1"/>
                <w:sz w:val="24"/>
                <w:szCs w:val="24"/>
              </w:rPr>
              <w:t>Спортивные соревнования «Веселые старты»</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апрель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классные руководители 2-4кл.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День космонавтики. Гагаринский урок «Космос-это мы»</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апрель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 xml:space="preserve">,  </w:t>
            </w:r>
            <w:r w:rsidRPr="00BE6E71">
              <w:rPr>
                <w:rFonts w:ascii="Times New Roman" w:hAnsi="Times New Roman"/>
                <w:sz w:val="24"/>
                <w:szCs w:val="24"/>
                <w:lang w:val="ru-RU"/>
              </w:rPr>
              <w:t>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Всемирный день здоровья</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7 апреля</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 xml:space="preserve">, </w:t>
            </w:r>
            <w:r w:rsidRPr="00BE6E71">
              <w:rPr>
                <w:rFonts w:ascii="Times New Roman" w:hAnsi="Times New Roman"/>
                <w:sz w:val="24"/>
                <w:szCs w:val="24"/>
                <w:lang w:val="ru-RU"/>
              </w:rPr>
              <w:t>классные руководители1-2 кл., мед</w:t>
            </w:r>
            <w:proofErr w:type="gramStart"/>
            <w:r w:rsidRPr="00BE6E71">
              <w:rPr>
                <w:rFonts w:ascii="Times New Roman" w:hAnsi="Times New Roman"/>
                <w:sz w:val="24"/>
                <w:szCs w:val="24"/>
                <w:lang w:val="ru-RU"/>
              </w:rPr>
              <w:t>.р</w:t>
            </w:r>
            <w:proofErr w:type="gramEnd"/>
            <w:r w:rsidRPr="00BE6E71">
              <w:rPr>
                <w:rFonts w:ascii="Times New Roman" w:hAnsi="Times New Roman"/>
                <w:sz w:val="24"/>
                <w:szCs w:val="24"/>
                <w:lang w:val="ru-RU"/>
              </w:rPr>
              <w:t>аботники</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Конкурсная программа «Дорогами Победы»</w:t>
            </w:r>
          </w:p>
        </w:tc>
        <w:tc>
          <w:tcPr>
            <w:tcW w:w="1092" w:type="dxa"/>
            <w:gridSpan w:val="2"/>
          </w:tcPr>
          <w:p w:rsidR="00BE6E71" w:rsidRPr="00BE6E71" w:rsidRDefault="00BE6E71" w:rsidP="00BE6E71">
            <w:pPr>
              <w:spacing w:after="0" w:line="240" w:lineRule="auto"/>
              <w:rPr>
                <w:rFonts w:ascii="Times New Roman" w:hAnsi="Times New Roman"/>
                <w:sz w:val="24"/>
                <w:szCs w:val="24"/>
              </w:rPr>
            </w:pP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 xml:space="preserve">, </w:t>
            </w:r>
            <w:r w:rsidRPr="00BE6E71">
              <w:rPr>
                <w:rFonts w:ascii="Times New Roman" w:hAnsi="Times New Roman"/>
                <w:sz w:val="24"/>
                <w:szCs w:val="24"/>
                <w:lang w:val="ru-RU"/>
              </w:rPr>
              <w:t>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«До свидания, начальная школа</w:t>
            </w:r>
            <w:proofErr w:type="gramStart"/>
            <w:r w:rsidRPr="00BE6E71">
              <w:rPr>
                <w:rFonts w:ascii="Times New Roman" w:hAnsi="Times New Roman"/>
                <w:sz w:val="24"/>
                <w:szCs w:val="24"/>
              </w:rPr>
              <w:t>!»</w:t>
            </w:r>
            <w:proofErr w:type="gramEnd"/>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классные руководители 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eastAsia="Times New Roman" w:hAnsi="Times New Roman"/>
                <w:sz w:val="24"/>
                <w:szCs w:val="24"/>
                <w:lang w:val="ru-RU"/>
              </w:rPr>
              <w:t>Участие в дистанционных конкурсах и олимпиадах.</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w:t>
            </w:r>
            <w:proofErr w:type="gramStart"/>
            <w:r w:rsidRPr="00BE6E71">
              <w:rPr>
                <w:rFonts w:ascii="Times New Roman" w:hAnsi="Times New Roman"/>
                <w:sz w:val="24"/>
                <w:szCs w:val="24"/>
                <w:lang w:val="ru-RU"/>
              </w:rPr>
              <w:t>,з</w:t>
            </w:r>
            <w:proofErr w:type="gramEnd"/>
            <w:r w:rsidRPr="00BE6E71">
              <w:rPr>
                <w:rFonts w:ascii="Times New Roman" w:hAnsi="Times New Roman"/>
                <w:sz w:val="24"/>
                <w:szCs w:val="24"/>
                <w:lang w:val="ru-RU"/>
              </w:rPr>
              <w:t>ам директора по УВР, классные руководители1-2 кл</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Праздник «День защиты детей»</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sz w:val="24"/>
                <w:szCs w:val="24"/>
              </w:rPr>
              <w:t>1.06</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Актив старшеклассников,</w:t>
            </w:r>
            <w:r w:rsidRPr="00BE6E71">
              <w:rPr>
                <w:rFonts w:ascii="Times New Roman" w:hAnsi="Times New Roman"/>
                <w:color w:val="000000"/>
                <w:sz w:val="24"/>
                <w:szCs w:val="24"/>
                <w:lang w:val="ru-RU"/>
              </w:rPr>
              <w:t xml:space="preserve"> Советник директора, классные руководители</w:t>
            </w: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p>
        </w:tc>
        <w:tc>
          <w:tcPr>
            <w:tcW w:w="1092" w:type="dxa"/>
            <w:gridSpan w:val="2"/>
          </w:tcPr>
          <w:p w:rsidR="00BE6E71" w:rsidRPr="00BE6E71" w:rsidRDefault="00BE6E71" w:rsidP="00BE6E71">
            <w:pPr>
              <w:spacing w:after="0" w:line="240" w:lineRule="auto"/>
              <w:jc w:val="center"/>
              <w:rPr>
                <w:rFonts w:ascii="Times New Roman" w:hAnsi="Times New Roman"/>
                <w:sz w:val="24"/>
                <w:szCs w:val="24"/>
                <w:lang w:val="ru-RU"/>
              </w:rPr>
            </w:pPr>
          </w:p>
        </w:tc>
        <w:tc>
          <w:tcPr>
            <w:tcW w:w="2339" w:type="dxa"/>
          </w:tcPr>
          <w:p w:rsidR="00BE6E71" w:rsidRPr="00BE6E71" w:rsidRDefault="00BE6E71" w:rsidP="00BE6E71">
            <w:pPr>
              <w:spacing w:after="0" w:line="240" w:lineRule="auto"/>
              <w:jc w:val="center"/>
              <w:rPr>
                <w:rFonts w:ascii="Times New Roman" w:hAnsi="Times New Roman"/>
                <w:sz w:val="24"/>
                <w:szCs w:val="24"/>
                <w:lang w:val="ru-RU"/>
              </w:rPr>
            </w:pPr>
          </w:p>
        </w:tc>
        <w:tc>
          <w:tcPr>
            <w:tcW w:w="3245" w:type="dxa"/>
          </w:tcPr>
          <w:p w:rsidR="00BE6E71" w:rsidRPr="00BE6E71" w:rsidRDefault="00BE6E71" w:rsidP="00BE6E71">
            <w:pPr>
              <w:spacing w:after="0" w:line="240" w:lineRule="auto"/>
              <w:rPr>
                <w:rFonts w:ascii="Times New Roman" w:hAnsi="Times New Roman"/>
                <w:sz w:val="24"/>
                <w:szCs w:val="24"/>
                <w:lang w:val="ru-RU"/>
              </w:rPr>
            </w:pPr>
          </w:p>
        </w:tc>
      </w:tr>
      <w:tr w:rsidR="00BE6E71" w:rsidRPr="00F632F6" w:rsidTr="00AC2FAC">
        <w:tc>
          <w:tcPr>
            <w:tcW w:w="338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Конкурсы рисунков, плакатов, </w:t>
            </w:r>
            <w:r w:rsidRPr="00BE6E71">
              <w:rPr>
                <w:rFonts w:ascii="Times New Roman" w:hAnsi="Times New Roman"/>
                <w:sz w:val="24"/>
                <w:szCs w:val="24"/>
                <w:lang w:val="ru-RU"/>
              </w:rPr>
              <w:lastRenderedPageBreak/>
              <w:t xml:space="preserve">беседы по БДД </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lastRenderedPageBreak/>
              <w:t>1-2</w:t>
            </w:r>
          </w:p>
        </w:tc>
        <w:tc>
          <w:tcPr>
            <w:tcW w:w="2339" w:type="dxa"/>
          </w:tcPr>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sz w:val="24"/>
                <w:szCs w:val="24"/>
              </w:rPr>
              <w:t>июнь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color w:val="000000"/>
                <w:sz w:val="24"/>
                <w:szCs w:val="24"/>
                <w:lang w:val="ru-RU"/>
              </w:rPr>
              <w:t xml:space="preserve">Зам директора по ВРДзиова </w:t>
            </w:r>
            <w:r w:rsidRPr="00BE6E71">
              <w:rPr>
                <w:rFonts w:ascii="Times New Roman" w:hAnsi="Times New Roman"/>
                <w:color w:val="000000"/>
                <w:sz w:val="24"/>
                <w:szCs w:val="24"/>
                <w:lang w:val="ru-RU"/>
              </w:rPr>
              <w:lastRenderedPageBreak/>
              <w:t>А.Б., Дзиова З.А., классные руководители</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lastRenderedPageBreak/>
              <w:t>Модуль «Школьный урок»</w:t>
            </w:r>
          </w:p>
        </w:tc>
      </w:tr>
      <w:tr w:rsidR="00BE6E71" w:rsidRPr="00BE6E71" w:rsidTr="00AC2FAC">
        <w:tc>
          <w:tcPr>
            <w:tcW w:w="338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9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F632F6" w:rsidTr="00AC2FAC">
        <w:tc>
          <w:tcPr>
            <w:tcW w:w="10065" w:type="dxa"/>
            <w:gridSpan w:val="5"/>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Согласно индивидуальным планам работы классных руководителей и учителей предметников</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«Классное руководство»</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lang w:val="ru-RU"/>
              </w:rPr>
              <w:t xml:space="preserve">Планирование воспитательной работы на 2023-2024 учебный год. </w:t>
            </w:r>
            <w:r w:rsidRPr="00BE6E71">
              <w:rPr>
                <w:rFonts w:ascii="Times New Roman" w:hAnsi="Times New Roman"/>
                <w:sz w:val="24"/>
                <w:szCs w:val="24"/>
              </w:rPr>
              <w:t>Методическая помощь классным руководителям</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сентябрь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классные руководители1-4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Тематические консультации для классных руководителей</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,руководит</w:t>
            </w:r>
            <w:r w:rsidRPr="00BE6E71">
              <w:rPr>
                <w:rFonts w:ascii="Times New Roman" w:hAnsi="Times New Roman"/>
                <w:sz w:val="24"/>
                <w:szCs w:val="24"/>
                <w:lang w:val="ru-RU"/>
              </w:rPr>
              <w:t>ель МО начальной школы Маруда О.А.</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Проведение расширенного МО классных руководителей для проведения промежуточных итогов воспитательной деятельности классов и школы</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Декабрь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Март</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 xml:space="preserve"> руководитель МО начальной школы</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Выборочная проверка рабочей документации классных руководителей:</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-календарное планирование ВР на учебный год,</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-журнал инструктажа по </w:t>
            </w:r>
            <w:proofErr w:type="gramStart"/>
            <w:r w:rsidRPr="00BE6E71">
              <w:rPr>
                <w:rFonts w:ascii="Times New Roman" w:hAnsi="Times New Roman"/>
                <w:sz w:val="24"/>
                <w:szCs w:val="24"/>
                <w:lang w:val="ru-RU"/>
              </w:rPr>
              <w:t>ТБ</w:t>
            </w:r>
            <w:proofErr w:type="gramEnd"/>
            <w:r w:rsidRPr="00BE6E71">
              <w:rPr>
                <w:rFonts w:ascii="Times New Roman" w:hAnsi="Times New Roman"/>
                <w:sz w:val="24"/>
                <w:szCs w:val="24"/>
                <w:lang w:val="ru-RU"/>
              </w:rPr>
              <w:t xml:space="preserve"> обучающихся во время проведения экскурсий и других внеклассных и внешкольных мероприятий</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Ноябрь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Январь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апрель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Мониторинг состояния работы с родителями </w:t>
            </w:r>
            <w:proofErr w:type="gramStart"/>
            <w:r w:rsidRPr="00BE6E71">
              <w:rPr>
                <w:rFonts w:ascii="Times New Roman" w:hAnsi="Times New Roman"/>
                <w:sz w:val="24"/>
                <w:szCs w:val="24"/>
                <w:lang w:val="ru-RU"/>
              </w:rPr>
              <w:t>обучающихся</w:t>
            </w:r>
            <w:proofErr w:type="gramEnd"/>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Декабрь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Март</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 xml:space="preserve">иректора пот ВР Дзиова А.Б. </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Сдача отчетов о проведенной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Май-июнь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Участие классных руководителей в конференциях, круглых столах, конкурсах, а также прохождение курсов повышения квалификаций для классных руководителей и педагогов дополнительного </w:t>
            </w:r>
            <w:r w:rsidRPr="00BE6E71">
              <w:rPr>
                <w:rFonts w:ascii="Times New Roman" w:hAnsi="Times New Roman"/>
                <w:sz w:val="24"/>
                <w:szCs w:val="24"/>
                <w:lang w:val="ru-RU"/>
              </w:rPr>
              <w:lastRenderedPageBreak/>
              <w:t>образования.</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Представление опыта воспитательной работы классных руководителей и школы на школьном сайте и в других Интернет-ресурсах</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lastRenderedPageBreak/>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классные руководители1-2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lastRenderedPageBreak/>
              <w:t>Мониторинги по классам и параллелям:</w:t>
            </w:r>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-уровня воспитанности </w:t>
            </w:r>
            <w:proofErr w:type="gramStart"/>
            <w:r w:rsidRPr="00BE6E71">
              <w:rPr>
                <w:rFonts w:ascii="Times New Roman" w:hAnsi="Times New Roman"/>
                <w:sz w:val="24"/>
                <w:szCs w:val="24"/>
                <w:lang w:val="ru-RU"/>
              </w:rPr>
              <w:t>обучающихся</w:t>
            </w:r>
            <w:proofErr w:type="gramEnd"/>
          </w:p>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-уровня активности во внешкольных и внеклассных мероприятиях</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w:t>
            </w:r>
            <w:r w:rsidRPr="00BE6E71">
              <w:rPr>
                <w:rFonts w:ascii="Times New Roman" w:eastAsia="Times New Roman" w:hAnsi="Times New Roman"/>
                <w:spacing w:val="-1"/>
                <w:sz w:val="24"/>
                <w:szCs w:val="24"/>
                <w:lang w:val="ru-RU"/>
              </w:rPr>
              <w:t>,</w:t>
            </w:r>
            <w:r w:rsidRPr="00BE6E71">
              <w:rPr>
                <w:rFonts w:ascii="Times New Roman" w:hAnsi="Times New Roman"/>
                <w:sz w:val="24"/>
                <w:szCs w:val="24"/>
                <w:lang w:val="ru-RU"/>
              </w:rPr>
              <w:t xml:space="preserve"> психолог Улубиева О.Г..</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«Курсы внеурочной деятельности»</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F632F6" w:rsidTr="00AC2FAC">
        <w:tc>
          <w:tcPr>
            <w:tcW w:w="10065" w:type="dxa"/>
            <w:gridSpan w:val="5"/>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Данный модуль реализуется в соответствии с учебными планами внеурочной деятельности</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«Работа с родителями»</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 xml:space="preserve">Заседания Родительского Совета </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 xml:space="preserve">Председатели Родительского Совета </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Родительские собрания по плану школы</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Администрация школы, классные руководители 1-2 классов,  психолог</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Индивидуальная работа с родителями</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Администрация школы, классные руководителя</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Совместные дела ( спортивные праздники, классные и общешкольные мероприятия, экскурсии и т</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учителя –предметники</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«Профориентация»</w:t>
            </w:r>
          </w:p>
          <w:p w:rsidR="00BE6E71" w:rsidRPr="00BE6E71" w:rsidRDefault="00BE6E71" w:rsidP="00BE6E71">
            <w:pPr>
              <w:spacing w:after="0" w:line="240" w:lineRule="auto"/>
              <w:jc w:val="center"/>
              <w:rPr>
                <w:rFonts w:ascii="Times New Roman" w:hAnsi="Times New Roman"/>
                <w:b/>
                <w:i/>
                <w:sz w:val="24"/>
                <w:szCs w:val="24"/>
              </w:rPr>
            </w:pP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Организация тематических классных часов</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1-2 классов</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Проведение классных мероприятий «Все профессии нужны, все профессии важны»»</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сные руководители 1-2 классов</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Организация  и проведение экскурсий на различные предприяти</w:t>
            </w:r>
            <w:proofErr w:type="gramStart"/>
            <w:r w:rsidRPr="00BE6E71">
              <w:rPr>
                <w:rFonts w:ascii="Times New Roman" w:hAnsi="Times New Roman"/>
                <w:sz w:val="24"/>
                <w:szCs w:val="24"/>
                <w:lang w:val="ru-RU"/>
              </w:rPr>
              <w:t>я(</w:t>
            </w:r>
            <w:proofErr w:type="gramEnd"/>
            <w:r w:rsidRPr="00BE6E71">
              <w:rPr>
                <w:rFonts w:ascii="Times New Roman" w:hAnsi="Times New Roman"/>
                <w:sz w:val="24"/>
                <w:szCs w:val="24"/>
                <w:lang w:val="ru-RU"/>
              </w:rPr>
              <w:t>очных и заочных)</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года</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1-2 классов</w:t>
            </w:r>
          </w:p>
        </w:tc>
      </w:tr>
      <w:tr w:rsidR="00BE6E71" w:rsidRPr="00F632F6"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lang w:val="ru-RU"/>
              </w:rPr>
            </w:pPr>
            <w:r w:rsidRPr="00BE6E71">
              <w:rPr>
                <w:rFonts w:ascii="Times New Roman" w:hAnsi="Times New Roman"/>
                <w:b/>
                <w:i/>
                <w:sz w:val="24"/>
                <w:szCs w:val="24"/>
                <w:lang w:val="ru-RU"/>
              </w:rPr>
              <w:t>Модуль «Организация предметно-эстетической среды»</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 xml:space="preserve"> Организация работы социальной службы школы:</w:t>
            </w:r>
          </w:p>
          <w:p w:rsidR="00BE6E71" w:rsidRPr="00BE6E71" w:rsidRDefault="00BE6E71" w:rsidP="00BE6E71">
            <w:pPr>
              <w:spacing w:after="0" w:line="240" w:lineRule="auto"/>
              <w:rPr>
                <w:rFonts w:ascii="Times New Roman" w:hAnsi="Times New Roman"/>
                <w:sz w:val="24"/>
                <w:szCs w:val="24"/>
                <w:lang w:val="ru-RU"/>
              </w:rPr>
            </w:pP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-составление социального</w:t>
            </w:r>
            <w:r w:rsidRPr="00BE6E71">
              <w:rPr>
                <w:rFonts w:ascii="Times New Roman" w:hAnsi="Times New Roman"/>
                <w:b/>
                <w:bCs/>
                <w:sz w:val="24"/>
                <w:szCs w:val="24"/>
              </w:rPr>
              <w:t xml:space="preserve"> </w:t>
            </w:r>
            <w:r w:rsidRPr="00BE6E71">
              <w:rPr>
                <w:rFonts w:ascii="Times New Roman" w:hAnsi="Times New Roman"/>
                <w:sz w:val="24"/>
                <w:szCs w:val="24"/>
              </w:rPr>
              <w:lastRenderedPageBreak/>
              <w:t>паспортов классов</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lastRenderedPageBreak/>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Август-сентябрь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Педагог-психолог, классные руководители 2-1 классов</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lastRenderedPageBreak/>
              <w:t>Акции, проводимые в рамках месячника «Внимание, дети!»</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Август-сентябрь</w:t>
            </w:r>
          </w:p>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иректора по ВР, руководители 1-2 классов, инспектор по пропаганде ГИБДД</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Благоустройство классных кабинетов</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По необходимости</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1-2 классов</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 xml:space="preserve">Неделя безопасности детей </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Первая неделя сентября</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иректора по ВР, руководители 1-2 классов</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Организация и проведение тематических выставок</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учит. ИЗО Стрельникова И.М.,классные руководители1-2 кл</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«Самоуправление»</w:t>
            </w:r>
          </w:p>
          <w:p w:rsidR="00BE6E71" w:rsidRPr="00BE6E71" w:rsidRDefault="00BE6E71" w:rsidP="00BE6E71">
            <w:pPr>
              <w:spacing w:after="0" w:line="240" w:lineRule="auto"/>
              <w:jc w:val="center"/>
              <w:rPr>
                <w:rFonts w:ascii="Times New Roman" w:hAnsi="Times New Roman"/>
                <w:b/>
                <w:i/>
                <w:sz w:val="24"/>
                <w:szCs w:val="24"/>
              </w:rPr>
            </w:pPr>
          </w:p>
        </w:tc>
      </w:tr>
      <w:tr w:rsidR="00BE6E71" w:rsidRPr="00BE6E71" w:rsidTr="00AC2FAC">
        <w:tc>
          <w:tcPr>
            <w:tcW w:w="3402" w:type="dxa"/>
            <w:gridSpan w:val="2"/>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color w:val="000000"/>
                <w:sz w:val="24"/>
                <w:szCs w:val="24"/>
                <w:lang w:val="ru-RU"/>
              </w:rPr>
            </w:pPr>
            <w:r w:rsidRPr="00BE6E71">
              <w:rPr>
                <w:rFonts w:ascii="Times New Roman" w:eastAsia="Tahoma" w:hAnsi="Times New Roman"/>
                <w:color w:val="000000"/>
                <w:sz w:val="24"/>
                <w:szCs w:val="24"/>
                <w:lang w:val="ru-RU" w:bidi="ru-RU"/>
              </w:rPr>
              <w:t>Выборы лидеров, активов классов, распределение обязанностей.</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сентябрь</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1- 2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color w:val="000000"/>
                <w:sz w:val="24"/>
                <w:szCs w:val="24"/>
                <w:lang w:val="ru-RU"/>
              </w:rPr>
            </w:pPr>
            <w:r w:rsidRPr="00BE6E71">
              <w:rPr>
                <w:rFonts w:ascii="Times New Roman" w:eastAsia="Tahoma" w:hAnsi="Times New Roman"/>
                <w:color w:val="000000"/>
                <w:sz w:val="24"/>
                <w:szCs w:val="24"/>
                <w:lang w:val="ru-RU" w:bidi="ru-RU"/>
              </w:rPr>
              <w:t xml:space="preserve">Рейд по проверке внешнего вида </w:t>
            </w:r>
            <w:proofErr w:type="gramStart"/>
            <w:r w:rsidRPr="00BE6E71">
              <w:rPr>
                <w:rFonts w:ascii="Times New Roman" w:eastAsia="Tahoma" w:hAnsi="Times New Roman"/>
                <w:color w:val="000000"/>
                <w:sz w:val="24"/>
                <w:szCs w:val="24"/>
                <w:lang w:val="ru-RU" w:bidi="ru-RU"/>
              </w:rPr>
              <w:t>обучающихся</w:t>
            </w:r>
            <w:proofErr w:type="gramEnd"/>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иректора по ВР,  ст. вожатая Дзукаева Д.О.</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«Профилактика и безопасность»</w:t>
            </w:r>
          </w:p>
          <w:p w:rsidR="00BE6E71" w:rsidRPr="00BE6E71" w:rsidRDefault="00BE6E71" w:rsidP="00BE6E71">
            <w:pPr>
              <w:spacing w:after="0" w:line="240" w:lineRule="auto"/>
              <w:jc w:val="center"/>
              <w:rPr>
                <w:rFonts w:ascii="Times New Roman" w:hAnsi="Times New Roman"/>
                <w:sz w:val="24"/>
                <w:szCs w:val="24"/>
              </w:rPr>
            </w:pP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 xml:space="preserve">Встреча с работниками ГИБДД и ПДН </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w:t>
            </w:r>
            <w:proofErr w:type="gramStart"/>
            <w:r w:rsidRPr="00BE6E71">
              <w:rPr>
                <w:rFonts w:ascii="Times New Roman" w:hAnsi="Times New Roman"/>
                <w:sz w:val="24"/>
                <w:szCs w:val="24"/>
                <w:lang w:val="ru-RU"/>
              </w:rPr>
              <w:t>.д</w:t>
            </w:r>
            <w:proofErr w:type="gramEnd"/>
            <w:r w:rsidRPr="00BE6E71">
              <w:rPr>
                <w:rFonts w:ascii="Times New Roman" w:hAnsi="Times New Roman"/>
                <w:sz w:val="24"/>
                <w:szCs w:val="24"/>
                <w:lang w:val="ru-RU"/>
              </w:rPr>
              <w:t>иректора по ВР Дзиова А.Б.</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lang w:val="ru-RU"/>
              </w:rPr>
            </w:pPr>
          </w:p>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b/>
                <w:i/>
                <w:sz w:val="24"/>
                <w:szCs w:val="24"/>
              </w:rPr>
              <w:t>Модуль «Социальное партнерство»</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10065" w:type="dxa"/>
            <w:gridSpan w:val="5"/>
          </w:tcPr>
          <w:p w:rsidR="00BE6E71" w:rsidRPr="00BE6E71" w:rsidRDefault="00BE6E71" w:rsidP="00BE6E71">
            <w:pPr>
              <w:spacing w:after="0" w:line="240" w:lineRule="auto"/>
              <w:jc w:val="both"/>
              <w:rPr>
                <w:rFonts w:ascii="Times New Roman" w:eastAsia="Times New Roman" w:hAnsi="Times New Roman"/>
                <w:sz w:val="24"/>
                <w:szCs w:val="24"/>
                <w:lang w:val="ru-RU"/>
              </w:rPr>
            </w:pPr>
            <w:r w:rsidRPr="00BE6E71">
              <w:rPr>
                <w:rFonts w:ascii="Times New Roman" w:hAnsi="Times New Roman"/>
                <w:sz w:val="24"/>
                <w:szCs w:val="24"/>
                <w:lang w:val="ru-RU"/>
              </w:rPr>
              <w:t>Взаимодействие школы с социальными партнерами в целях расширения возможностей развития и  воспитания обучающихся (</w:t>
            </w:r>
            <w:r w:rsidRPr="00BE6E71">
              <w:rPr>
                <w:rFonts w:ascii="Times New Roman" w:eastAsia="Times New Roman" w:hAnsi="Times New Roman"/>
                <w:sz w:val="24"/>
                <w:szCs w:val="24"/>
                <w:lang w:val="ru-RU"/>
              </w:rPr>
              <w:t>АМС Кировского района, Районный Дом культуры, КДН и ЗП, ПДН ОВД Кировского района, Центр социализации молодёжи Кировского района, Совет ветеранов Кировского района т.д.)</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b/>
                <w:i/>
                <w:sz w:val="24"/>
                <w:szCs w:val="24"/>
              </w:rPr>
              <w:t>Модуль «Внешкольные мероприятия»</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Содержание</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Ответственные</w:t>
            </w:r>
          </w:p>
        </w:tc>
      </w:tr>
      <w:tr w:rsidR="00BE6E71" w:rsidRPr="00BE6E71"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Конкурс исследовательских проектов «Я познаю мир»</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март</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1-2 кл</w:t>
            </w:r>
          </w:p>
        </w:tc>
      </w:tr>
      <w:tr w:rsidR="00BE6E71" w:rsidRPr="00BE6E71"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Участие в акции «Бессмертный полк»3-4</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май</w:t>
            </w:r>
          </w:p>
        </w:tc>
        <w:tc>
          <w:tcPr>
            <w:tcW w:w="3245"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Классные руководители 1-2 кл</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sz w:val="24"/>
                <w:szCs w:val="24"/>
              </w:rPr>
            </w:pPr>
            <w:r w:rsidRPr="00BE6E71">
              <w:rPr>
                <w:rFonts w:ascii="Times New Roman" w:hAnsi="Times New Roman"/>
                <w:b/>
                <w:sz w:val="24"/>
                <w:szCs w:val="24"/>
              </w:rPr>
              <w:t>ВАРИАТИВНЫЕ МОДУЛИ</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«Экскурсии, экспедиции, походы»</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Организация экскурсий и классных часов краеведческой тематики</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1-4</w:t>
            </w:r>
          </w:p>
        </w:tc>
        <w:tc>
          <w:tcPr>
            <w:tcW w:w="233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В течение учебного года по индивидуальному плану классных руководителей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руководители1-2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lastRenderedPageBreak/>
              <w:t>Посещение театров, экскурсии в музеи</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В течение учебного года по индивидуальному плану классных руководителей</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руководители1-2 кл</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lang w:val="ru-RU"/>
              </w:rPr>
            </w:pPr>
          </w:p>
          <w:p w:rsidR="00BE6E71" w:rsidRPr="00BE6E71" w:rsidRDefault="00BE6E71" w:rsidP="00BE6E71">
            <w:pPr>
              <w:spacing w:after="0" w:line="240" w:lineRule="auto"/>
              <w:jc w:val="center"/>
              <w:rPr>
                <w:rFonts w:ascii="Times New Roman" w:hAnsi="Times New Roman"/>
                <w:b/>
                <w:i/>
                <w:sz w:val="24"/>
                <w:szCs w:val="24"/>
              </w:rPr>
            </w:pPr>
            <w:r w:rsidRPr="00BE6E71">
              <w:rPr>
                <w:rFonts w:ascii="Times New Roman" w:hAnsi="Times New Roman"/>
                <w:b/>
                <w:i/>
                <w:sz w:val="24"/>
                <w:szCs w:val="24"/>
              </w:rPr>
              <w:t>Модуль «Детские общественные объединения»</w:t>
            </w:r>
          </w:p>
        </w:tc>
      </w:tr>
      <w:tr w:rsidR="00BE6E71" w:rsidRPr="00BE6E71" w:rsidTr="00AC2FAC">
        <w:tc>
          <w:tcPr>
            <w:tcW w:w="3402" w:type="dxa"/>
            <w:gridSpan w:val="2"/>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Регистрация в РДДМ. Оформление документов</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сентябрь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Ходова Л.К.,классные руководител 1-2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Мероприятия, проводимые РДДМ и «Орлята России»</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 1- 2 кл,</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lang w:val="ru-RU"/>
              </w:rPr>
            </w:pPr>
          </w:p>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b/>
                <w:i/>
                <w:sz w:val="24"/>
                <w:szCs w:val="24"/>
              </w:rPr>
              <w:t>Модуль «Школьные медиа»</w:t>
            </w:r>
          </w:p>
        </w:tc>
      </w:tr>
      <w:tr w:rsidR="00BE6E71" w:rsidRPr="00BE6E71" w:rsidTr="00AC2FAC">
        <w:tc>
          <w:tcPr>
            <w:tcW w:w="3402" w:type="dxa"/>
            <w:gridSpan w:val="2"/>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proofErr w:type="gramStart"/>
            <w:r w:rsidRPr="00BE6E71">
              <w:rPr>
                <w:rFonts w:ascii="Times New Roman" w:eastAsia="Tahoma" w:hAnsi="Times New Roman"/>
                <w:color w:val="000000"/>
                <w:sz w:val="24"/>
                <w:szCs w:val="24"/>
                <w:lang w:val="ru-RU" w:bidi="ru-RU"/>
              </w:rPr>
              <w:t>Школьный</w:t>
            </w:r>
            <w:proofErr w:type="gramEnd"/>
            <w:r w:rsidRPr="00BE6E71">
              <w:rPr>
                <w:rFonts w:ascii="Times New Roman" w:eastAsia="Tahoma" w:hAnsi="Times New Roman"/>
                <w:color w:val="000000"/>
                <w:sz w:val="24"/>
                <w:szCs w:val="24"/>
                <w:lang w:val="ru-RU" w:bidi="ru-RU"/>
              </w:rPr>
              <w:t xml:space="preserve"> медиацентр – созданная из заинтересованных добровольцев группа информационно-технической</w:t>
            </w:r>
          </w:p>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 xml:space="preserve">поддержки школьных мероприятий, </w:t>
            </w:r>
            <w:proofErr w:type="gramStart"/>
            <w:r w:rsidRPr="00BE6E71">
              <w:rPr>
                <w:rFonts w:ascii="Times New Roman" w:eastAsia="Tahoma" w:hAnsi="Times New Roman"/>
                <w:color w:val="000000"/>
                <w:sz w:val="24"/>
                <w:szCs w:val="24"/>
                <w:lang w:val="ru-RU" w:bidi="ru-RU"/>
              </w:rPr>
              <w:t>осуществляющая</w:t>
            </w:r>
            <w:proofErr w:type="gramEnd"/>
            <w:r w:rsidRPr="00BE6E71">
              <w:rPr>
                <w:rFonts w:ascii="Times New Roman" w:eastAsia="Tahoma" w:hAnsi="Times New Roman"/>
                <w:color w:val="000000"/>
                <w:sz w:val="24"/>
                <w:szCs w:val="24"/>
                <w:lang w:val="ru-RU" w:bidi="ru-RU"/>
              </w:rPr>
              <w:t xml:space="preserve"> видеосъемку и мультимедийное сопровождение школьных праздников, фестивалей,</w:t>
            </w:r>
          </w:p>
          <w:p w:rsidR="00BE6E71" w:rsidRPr="00BE6E71" w:rsidRDefault="00BE6E71" w:rsidP="00BE6E71">
            <w:pPr>
              <w:spacing w:after="0" w:line="240" w:lineRule="auto"/>
              <w:rPr>
                <w:rFonts w:ascii="Times New Roman" w:eastAsia="Tahoma" w:hAnsi="Times New Roman"/>
                <w:color w:val="000000"/>
                <w:sz w:val="24"/>
                <w:szCs w:val="24"/>
                <w:lang w:bidi="ru-RU"/>
              </w:rPr>
            </w:pPr>
            <w:proofErr w:type="gramStart"/>
            <w:r w:rsidRPr="00BE6E71">
              <w:rPr>
                <w:rFonts w:ascii="Times New Roman" w:eastAsia="Tahoma" w:hAnsi="Times New Roman"/>
                <w:color w:val="000000"/>
                <w:sz w:val="24"/>
                <w:szCs w:val="24"/>
                <w:lang w:bidi="ru-RU"/>
              </w:rPr>
              <w:t>конкурсов</w:t>
            </w:r>
            <w:proofErr w:type="gramEnd"/>
            <w:r w:rsidRPr="00BE6E71">
              <w:rPr>
                <w:rFonts w:ascii="Times New Roman" w:eastAsia="Tahoma" w:hAnsi="Times New Roman"/>
                <w:color w:val="000000"/>
                <w:sz w:val="24"/>
                <w:szCs w:val="24"/>
                <w:lang w:bidi="ru-RU"/>
              </w:rPr>
              <w:t>.</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В течение учебного года</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Советник директора Плиева А.В.</w:t>
            </w:r>
          </w:p>
        </w:tc>
      </w:tr>
      <w:tr w:rsidR="00BE6E71" w:rsidRPr="00BE6E71" w:rsidTr="00AC2FAC">
        <w:tc>
          <w:tcPr>
            <w:tcW w:w="10065" w:type="dxa"/>
            <w:gridSpan w:val="5"/>
          </w:tcPr>
          <w:p w:rsidR="00BE6E71" w:rsidRPr="00BE6E71" w:rsidRDefault="00BE6E71" w:rsidP="00BE6E71">
            <w:pPr>
              <w:spacing w:after="0" w:line="240" w:lineRule="auto"/>
              <w:jc w:val="center"/>
              <w:rPr>
                <w:rFonts w:ascii="Times New Roman" w:hAnsi="Times New Roman"/>
                <w:b/>
                <w:i/>
                <w:sz w:val="24"/>
                <w:szCs w:val="24"/>
                <w:lang w:val="ru-RU"/>
              </w:rPr>
            </w:pPr>
          </w:p>
          <w:p w:rsidR="00BE6E71" w:rsidRPr="00BE6E71" w:rsidRDefault="00BE6E71" w:rsidP="00BE6E71">
            <w:pPr>
              <w:spacing w:after="0" w:line="240" w:lineRule="auto"/>
              <w:jc w:val="center"/>
              <w:rPr>
                <w:rFonts w:ascii="Times New Roman" w:hAnsi="Times New Roman"/>
                <w:sz w:val="24"/>
                <w:szCs w:val="24"/>
              </w:rPr>
            </w:pPr>
            <w:r w:rsidRPr="00BE6E71">
              <w:rPr>
                <w:rFonts w:ascii="Times New Roman" w:hAnsi="Times New Roman"/>
                <w:b/>
                <w:i/>
                <w:sz w:val="24"/>
                <w:szCs w:val="24"/>
              </w:rPr>
              <w:t>Модуль «Волонтерство»</w:t>
            </w:r>
          </w:p>
        </w:tc>
      </w:tr>
      <w:tr w:rsidR="00BE6E71" w:rsidRPr="00BE6E71" w:rsidTr="00AC2FAC">
        <w:tc>
          <w:tcPr>
            <w:tcW w:w="3402" w:type="dxa"/>
            <w:gridSpan w:val="2"/>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Содержание</w:t>
            </w:r>
          </w:p>
        </w:tc>
        <w:tc>
          <w:tcPr>
            <w:tcW w:w="107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Класс</w:t>
            </w:r>
          </w:p>
        </w:tc>
        <w:tc>
          <w:tcPr>
            <w:tcW w:w="2339"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Ориентировочное время проведения</w:t>
            </w:r>
          </w:p>
        </w:tc>
        <w:tc>
          <w:tcPr>
            <w:tcW w:w="3245" w:type="dxa"/>
          </w:tcPr>
          <w:p w:rsidR="00BE6E71" w:rsidRPr="00BE6E71" w:rsidRDefault="00BE6E71" w:rsidP="00BE6E71">
            <w:pPr>
              <w:spacing w:after="0" w:line="240" w:lineRule="auto"/>
              <w:jc w:val="center"/>
              <w:rPr>
                <w:rFonts w:ascii="Times New Roman" w:hAnsi="Times New Roman"/>
                <w:b/>
                <w:bCs/>
                <w:sz w:val="24"/>
                <w:szCs w:val="24"/>
              </w:rPr>
            </w:pPr>
            <w:r w:rsidRPr="00BE6E71">
              <w:rPr>
                <w:rFonts w:ascii="Times New Roman" w:hAnsi="Times New Roman"/>
                <w:b/>
                <w:bCs/>
                <w:sz w:val="24"/>
                <w:szCs w:val="24"/>
              </w:rPr>
              <w:t>Ответственные</w:t>
            </w:r>
          </w:p>
        </w:tc>
      </w:tr>
      <w:tr w:rsidR="00BE6E71" w:rsidRPr="00F632F6"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 xml:space="preserve">Участие в акции </w:t>
            </w:r>
          </w:p>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 Открытка своими руками для пожилого человека»</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октябрь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А.Б.,классные руководители 1- 2 кл</w:t>
            </w:r>
          </w:p>
        </w:tc>
      </w:tr>
      <w:tr w:rsidR="00BE6E71" w:rsidRPr="00F632F6" w:rsidTr="00AC2FAC">
        <w:tc>
          <w:tcPr>
            <w:tcW w:w="3402" w:type="dxa"/>
            <w:gridSpan w:val="2"/>
          </w:tcPr>
          <w:p w:rsidR="00BE6E71" w:rsidRPr="00BE6E71" w:rsidRDefault="00BE6E71" w:rsidP="00BE6E71">
            <w:pPr>
              <w:spacing w:after="0" w:line="240" w:lineRule="auto"/>
              <w:rPr>
                <w:rFonts w:ascii="Times New Roman" w:eastAsia="Tahoma" w:hAnsi="Times New Roman"/>
                <w:color w:val="000000"/>
                <w:sz w:val="24"/>
                <w:szCs w:val="24"/>
                <w:lang w:val="ru-RU" w:bidi="ru-RU"/>
              </w:rPr>
            </w:pPr>
            <w:r w:rsidRPr="00BE6E71">
              <w:rPr>
                <w:rFonts w:ascii="Times New Roman" w:eastAsia="Tahoma" w:hAnsi="Times New Roman"/>
                <w:color w:val="000000"/>
                <w:sz w:val="24"/>
                <w:szCs w:val="24"/>
                <w:lang w:val="ru-RU" w:bidi="ru-RU"/>
              </w:rPr>
              <w:t>Изготовление скворечников ко дню птиц</w:t>
            </w:r>
          </w:p>
        </w:tc>
        <w:tc>
          <w:tcPr>
            <w:tcW w:w="107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1-2</w:t>
            </w:r>
          </w:p>
        </w:tc>
        <w:tc>
          <w:tcPr>
            <w:tcW w:w="2339" w:type="dxa"/>
          </w:tcPr>
          <w:p w:rsidR="00BE6E71" w:rsidRPr="00BE6E71" w:rsidRDefault="00BE6E71" w:rsidP="00BE6E71">
            <w:pPr>
              <w:spacing w:after="0" w:line="240" w:lineRule="auto"/>
              <w:rPr>
                <w:rFonts w:ascii="Times New Roman" w:hAnsi="Times New Roman"/>
                <w:sz w:val="24"/>
                <w:szCs w:val="24"/>
              </w:rPr>
            </w:pPr>
            <w:r w:rsidRPr="00BE6E71">
              <w:rPr>
                <w:rFonts w:ascii="Times New Roman" w:hAnsi="Times New Roman"/>
                <w:sz w:val="24"/>
                <w:szCs w:val="24"/>
              </w:rPr>
              <w:t>апрель</w:t>
            </w:r>
          </w:p>
        </w:tc>
        <w:tc>
          <w:tcPr>
            <w:tcW w:w="3245" w:type="dxa"/>
          </w:tcPr>
          <w:p w:rsidR="00BE6E71" w:rsidRPr="00BE6E71" w:rsidRDefault="00BE6E71" w:rsidP="00BE6E71">
            <w:pPr>
              <w:spacing w:after="0" w:line="240" w:lineRule="auto"/>
              <w:rPr>
                <w:rFonts w:ascii="Times New Roman" w:hAnsi="Times New Roman"/>
                <w:sz w:val="24"/>
                <w:szCs w:val="24"/>
                <w:lang w:val="ru-RU"/>
              </w:rPr>
            </w:pPr>
            <w:r w:rsidRPr="00BE6E71">
              <w:rPr>
                <w:rFonts w:ascii="Times New Roman" w:hAnsi="Times New Roman"/>
                <w:sz w:val="24"/>
                <w:szCs w:val="24"/>
                <w:lang w:val="ru-RU"/>
              </w:rPr>
              <w:t>Зам директора по ВР  Дзиова А.Б., классные руководители 1- 2 кл</w:t>
            </w:r>
          </w:p>
        </w:tc>
      </w:tr>
    </w:tbl>
    <w:p w:rsidR="00BE6E71" w:rsidRPr="00BE6E71" w:rsidRDefault="00BE6E71" w:rsidP="00BE6E71">
      <w:pPr>
        <w:spacing w:after="0" w:line="240" w:lineRule="auto"/>
        <w:rPr>
          <w:rFonts w:ascii="Times New Roman" w:hAnsi="Times New Roman"/>
          <w:sz w:val="24"/>
          <w:szCs w:val="24"/>
          <w:lang w:val="ru-RU"/>
        </w:rPr>
      </w:pPr>
    </w:p>
    <w:p w:rsidR="00E41164" w:rsidRPr="00BE6E71" w:rsidRDefault="00E41164" w:rsidP="00BE6E71">
      <w:pPr>
        <w:spacing w:after="0" w:line="240" w:lineRule="auto"/>
        <w:ind w:firstLine="709"/>
        <w:jc w:val="both"/>
        <w:rPr>
          <w:rFonts w:ascii="Times New Roman" w:eastAsia="Times New Roman" w:hAnsi="Times New Roman"/>
          <w:sz w:val="24"/>
          <w:szCs w:val="24"/>
          <w:lang w:val="ru-RU"/>
        </w:rPr>
      </w:pPr>
    </w:p>
    <w:sectPr w:rsidR="00E41164" w:rsidRPr="00BE6E71" w:rsidSect="00BE6E71">
      <w:headerReference w:type="default" r:id="rId10"/>
      <w:footerReference w:type="even" r:id="rId11"/>
      <w:footerReference w:type="default" r:id="rId12"/>
      <w:type w:val="continuous"/>
      <w:pgSz w:w="11907" w:h="16840"/>
      <w:pgMar w:top="851" w:right="1134" w:bottom="992"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C79" w:rsidRDefault="00003C79">
      <w:pPr>
        <w:spacing w:after="0" w:line="240" w:lineRule="auto"/>
      </w:pPr>
      <w:r>
        <w:separator/>
      </w:r>
    </w:p>
  </w:endnote>
  <w:endnote w:type="continuationSeparator" w:id="0">
    <w:p w:rsidR="00003C79" w:rsidRDefault="00003C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OfficinaSansBoldITC">
    <w:altName w:val="Calibri"/>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altName w:val="Times New Roma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altName w:val="Times New Roman"/>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E00002AF" w:usb1="5000607B" w:usb2="00000000" w:usb3="00000000" w:csb0="000000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AC" w:rsidRDefault="00AC2FAC">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AC" w:rsidRDefault="00AC2FAC">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C79" w:rsidRDefault="00003C79">
      <w:pPr>
        <w:spacing w:after="0" w:line="240" w:lineRule="auto"/>
      </w:pPr>
      <w:r>
        <w:separator/>
      </w:r>
    </w:p>
  </w:footnote>
  <w:footnote w:type="continuationSeparator" w:id="0">
    <w:p w:rsidR="00003C79" w:rsidRDefault="00003C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AC" w:rsidRPr="00D32190" w:rsidRDefault="00E32E4E">
    <w:pPr>
      <w:pStyle w:val="a6"/>
      <w:jc w:val="center"/>
      <w:rPr>
        <w:rFonts w:ascii="Times New Roman" w:hAnsi="Times New Roman"/>
        <w:sz w:val="24"/>
        <w:szCs w:val="24"/>
      </w:rPr>
    </w:pPr>
    <w:r w:rsidRPr="00D32190">
      <w:rPr>
        <w:rFonts w:ascii="Times New Roman" w:hAnsi="Times New Roman"/>
        <w:sz w:val="24"/>
        <w:szCs w:val="24"/>
      </w:rPr>
      <w:fldChar w:fldCharType="begin"/>
    </w:r>
    <w:r w:rsidR="00AC2FAC"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F632F6" w:rsidRPr="00F632F6">
      <w:rPr>
        <w:rFonts w:ascii="Times New Roman" w:hAnsi="Times New Roman"/>
        <w:noProof/>
        <w:sz w:val="24"/>
        <w:szCs w:val="24"/>
        <w:lang w:val="ru-RU"/>
      </w:rPr>
      <w:t>267</w:t>
    </w:r>
    <w:r w:rsidRPr="00D32190">
      <w:rPr>
        <w:rFonts w:ascii="Times New Roman" w:hAnsi="Times New Roman"/>
        <w:sz w:val="24"/>
        <w:szCs w:val="24"/>
      </w:rPr>
      <w:fldChar w:fldCharType="end"/>
    </w:r>
  </w:p>
  <w:p w:rsidR="00AC2FAC" w:rsidRDefault="00AC2FAC" w:rsidP="00CB74BE">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A4F6DF52"/>
    <w:lvl w:ilvl="0">
      <w:numFmt w:val="bullet"/>
      <w:lvlText w:val="*"/>
      <w:lvlJc w:val="left"/>
      <w:pPr>
        <w:ind w:left="0" w:firstLine="0"/>
      </w:pPr>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6AA53C4"/>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7545B17"/>
    <w:multiLevelType w:val="multilevel"/>
    <w:tmpl w:val="9334D38A"/>
    <w:lvl w:ilvl="0">
      <w:start w:val="1"/>
      <w:numFmt w:val="bullet"/>
      <w:lvlText w:val="▪"/>
      <w:lvlJc w:val="left"/>
      <w:pPr>
        <w:ind w:left="805" w:hanging="360"/>
      </w:pPr>
      <w:rPr>
        <w:rFonts w:ascii="Noto Sans Symbols" w:eastAsia="Noto Sans Symbols" w:hAnsi="Noto Sans Symbols" w:cs="Noto Sans Symbols"/>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8362E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B716C9F"/>
    <w:multiLevelType w:val="multilevel"/>
    <w:tmpl w:val="D2C8F552"/>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4">
    <w:nsid w:val="1DFC7E16"/>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4923D19"/>
    <w:multiLevelType w:val="multilevel"/>
    <w:tmpl w:val="6840C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9A71793"/>
    <w:multiLevelType w:val="singleLevel"/>
    <w:tmpl w:val="39B89628"/>
    <w:lvl w:ilvl="0">
      <w:start w:val="1"/>
      <w:numFmt w:val="decimal"/>
      <w:lvlText w:val="%1)"/>
      <w:legacy w:legacy="1" w:legacySpace="0" w:legacyIndent="297"/>
      <w:lvlJc w:val="left"/>
      <w:rPr>
        <w:rFonts w:ascii="Times New Roman" w:hAnsi="Times New Roman" w:cs="Times New Roman" w:hint="default"/>
      </w:rPr>
    </w:lvl>
  </w:abstractNum>
  <w:abstractNum w:abstractNumId="27">
    <w:nsid w:val="2DA02197"/>
    <w:multiLevelType w:val="hybridMultilevel"/>
    <w:tmpl w:val="A7C49498"/>
    <w:lvl w:ilvl="0" w:tplc="03EA790E">
      <w:numFmt w:val="bullet"/>
      <w:lvlText w:val=""/>
      <w:lvlJc w:val="left"/>
      <w:pPr>
        <w:ind w:left="232" w:hanging="360"/>
      </w:pPr>
      <w:rPr>
        <w:rFonts w:ascii="Symbol" w:eastAsia="Symbol" w:hAnsi="Symbol" w:cs="Symbol" w:hint="default"/>
        <w:w w:val="100"/>
        <w:sz w:val="28"/>
        <w:szCs w:val="28"/>
        <w:lang w:val="ru-RU" w:eastAsia="en-US" w:bidi="ar-SA"/>
      </w:rPr>
    </w:lvl>
    <w:lvl w:ilvl="1" w:tplc="A3E4F7FA">
      <w:numFmt w:val="bullet"/>
      <w:lvlText w:val="•"/>
      <w:lvlJc w:val="left"/>
      <w:pPr>
        <w:ind w:left="1271" w:hanging="360"/>
      </w:pPr>
      <w:rPr>
        <w:lang w:val="ru-RU" w:eastAsia="en-US" w:bidi="ar-SA"/>
      </w:rPr>
    </w:lvl>
    <w:lvl w:ilvl="2" w:tplc="D9067BEA">
      <w:numFmt w:val="bullet"/>
      <w:lvlText w:val="•"/>
      <w:lvlJc w:val="left"/>
      <w:pPr>
        <w:ind w:left="2303" w:hanging="360"/>
      </w:pPr>
      <w:rPr>
        <w:lang w:val="ru-RU" w:eastAsia="en-US" w:bidi="ar-SA"/>
      </w:rPr>
    </w:lvl>
    <w:lvl w:ilvl="3" w:tplc="1D42D86E">
      <w:numFmt w:val="bullet"/>
      <w:lvlText w:val="•"/>
      <w:lvlJc w:val="left"/>
      <w:pPr>
        <w:ind w:left="3335" w:hanging="360"/>
      </w:pPr>
      <w:rPr>
        <w:lang w:val="ru-RU" w:eastAsia="en-US" w:bidi="ar-SA"/>
      </w:rPr>
    </w:lvl>
    <w:lvl w:ilvl="4" w:tplc="AC7C7F4C">
      <w:numFmt w:val="bullet"/>
      <w:lvlText w:val="•"/>
      <w:lvlJc w:val="left"/>
      <w:pPr>
        <w:ind w:left="4367" w:hanging="360"/>
      </w:pPr>
      <w:rPr>
        <w:lang w:val="ru-RU" w:eastAsia="en-US" w:bidi="ar-SA"/>
      </w:rPr>
    </w:lvl>
    <w:lvl w:ilvl="5" w:tplc="E986595E">
      <w:numFmt w:val="bullet"/>
      <w:lvlText w:val="•"/>
      <w:lvlJc w:val="left"/>
      <w:pPr>
        <w:ind w:left="5399" w:hanging="360"/>
      </w:pPr>
      <w:rPr>
        <w:lang w:val="ru-RU" w:eastAsia="en-US" w:bidi="ar-SA"/>
      </w:rPr>
    </w:lvl>
    <w:lvl w:ilvl="6" w:tplc="F210E362">
      <w:numFmt w:val="bullet"/>
      <w:lvlText w:val="•"/>
      <w:lvlJc w:val="left"/>
      <w:pPr>
        <w:ind w:left="6431" w:hanging="360"/>
      </w:pPr>
      <w:rPr>
        <w:lang w:val="ru-RU" w:eastAsia="en-US" w:bidi="ar-SA"/>
      </w:rPr>
    </w:lvl>
    <w:lvl w:ilvl="7" w:tplc="D4BA8B32">
      <w:numFmt w:val="bullet"/>
      <w:lvlText w:val="•"/>
      <w:lvlJc w:val="left"/>
      <w:pPr>
        <w:ind w:left="7463" w:hanging="360"/>
      </w:pPr>
      <w:rPr>
        <w:lang w:val="ru-RU" w:eastAsia="en-US" w:bidi="ar-SA"/>
      </w:rPr>
    </w:lvl>
    <w:lvl w:ilvl="8" w:tplc="8722BC46">
      <w:numFmt w:val="bullet"/>
      <w:lvlText w:val="•"/>
      <w:lvlJc w:val="left"/>
      <w:pPr>
        <w:ind w:left="8495" w:hanging="360"/>
      </w:pPr>
      <w:rPr>
        <w:lang w:val="ru-RU" w:eastAsia="en-US" w:bidi="ar-SA"/>
      </w:rPr>
    </w:lvl>
  </w:abstractNum>
  <w:abstractNum w:abstractNumId="28">
    <w:nsid w:val="33FF7196"/>
    <w:multiLevelType w:val="multilevel"/>
    <w:tmpl w:val="BCEE90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43636B57"/>
    <w:multiLevelType w:val="multilevel"/>
    <w:tmpl w:val="5D04EF9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46741B5C"/>
    <w:multiLevelType w:val="hybridMultilevel"/>
    <w:tmpl w:val="81F87028"/>
    <w:lvl w:ilvl="0" w:tplc="C8F290A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4AC93739"/>
    <w:multiLevelType w:val="multilevel"/>
    <w:tmpl w:val="6DF81D3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57C1403E"/>
    <w:multiLevelType w:val="multilevel"/>
    <w:tmpl w:val="908262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586C7D31"/>
    <w:multiLevelType w:val="hybridMultilevel"/>
    <w:tmpl w:val="9EBC3A9C"/>
    <w:lvl w:ilvl="0" w:tplc="F45AC46E">
      <w:start w:val="3"/>
      <w:numFmt w:val="decimal"/>
      <w:lvlText w:val="%1."/>
      <w:lvlJc w:val="left"/>
      <w:pPr>
        <w:ind w:left="720" w:hanging="360"/>
      </w:pPr>
      <w:rPr>
        <w:rFonts w:eastAsia="Times New Roman" w:hint="default"/>
      </w:rPr>
    </w:lvl>
    <w:lvl w:ilvl="1" w:tplc="5FEEA514" w:tentative="1">
      <w:start w:val="1"/>
      <w:numFmt w:val="lowerLetter"/>
      <w:lvlText w:val="%2."/>
      <w:lvlJc w:val="left"/>
      <w:pPr>
        <w:ind w:left="1440" w:hanging="360"/>
      </w:pPr>
    </w:lvl>
    <w:lvl w:ilvl="2" w:tplc="8D0440B4" w:tentative="1">
      <w:start w:val="1"/>
      <w:numFmt w:val="lowerRoman"/>
      <w:lvlText w:val="%3."/>
      <w:lvlJc w:val="right"/>
      <w:pPr>
        <w:ind w:left="2160" w:hanging="180"/>
      </w:pPr>
    </w:lvl>
    <w:lvl w:ilvl="3" w:tplc="CF2C5604" w:tentative="1">
      <w:start w:val="1"/>
      <w:numFmt w:val="decimal"/>
      <w:lvlText w:val="%4."/>
      <w:lvlJc w:val="left"/>
      <w:pPr>
        <w:ind w:left="2880" w:hanging="360"/>
      </w:pPr>
    </w:lvl>
    <w:lvl w:ilvl="4" w:tplc="557CEB68" w:tentative="1">
      <w:start w:val="1"/>
      <w:numFmt w:val="lowerLetter"/>
      <w:lvlText w:val="%5."/>
      <w:lvlJc w:val="left"/>
      <w:pPr>
        <w:ind w:left="3600" w:hanging="360"/>
      </w:pPr>
    </w:lvl>
    <w:lvl w:ilvl="5" w:tplc="8702DCF2" w:tentative="1">
      <w:start w:val="1"/>
      <w:numFmt w:val="lowerRoman"/>
      <w:lvlText w:val="%6."/>
      <w:lvlJc w:val="right"/>
      <w:pPr>
        <w:ind w:left="4320" w:hanging="180"/>
      </w:pPr>
    </w:lvl>
    <w:lvl w:ilvl="6" w:tplc="AACAA9BC" w:tentative="1">
      <w:start w:val="1"/>
      <w:numFmt w:val="decimal"/>
      <w:lvlText w:val="%7."/>
      <w:lvlJc w:val="left"/>
      <w:pPr>
        <w:ind w:left="5040" w:hanging="360"/>
      </w:pPr>
    </w:lvl>
    <w:lvl w:ilvl="7" w:tplc="303A996A" w:tentative="1">
      <w:start w:val="1"/>
      <w:numFmt w:val="lowerLetter"/>
      <w:lvlText w:val="%8."/>
      <w:lvlJc w:val="left"/>
      <w:pPr>
        <w:ind w:left="5760" w:hanging="360"/>
      </w:pPr>
    </w:lvl>
    <w:lvl w:ilvl="8" w:tplc="149AA77C" w:tentative="1">
      <w:start w:val="1"/>
      <w:numFmt w:val="lowerRoman"/>
      <w:lvlText w:val="%9."/>
      <w:lvlJc w:val="right"/>
      <w:pPr>
        <w:ind w:left="6480" w:hanging="180"/>
      </w:pPr>
    </w:lvl>
  </w:abstractNum>
  <w:abstractNum w:abstractNumId="34">
    <w:nsid w:val="5B39538A"/>
    <w:multiLevelType w:val="multilevel"/>
    <w:tmpl w:val="58CCF4CE"/>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35">
    <w:nsid w:val="64FD1091"/>
    <w:multiLevelType w:val="multilevel"/>
    <w:tmpl w:val="6D385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8BE1BA4"/>
    <w:multiLevelType w:val="hybridMultilevel"/>
    <w:tmpl w:val="25EE5D8A"/>
    <w:lvl w:ilvl="0" w:tplc="F5D47D30">
      <w:start w:val="1"/>
      <w:numFmt w:val="decimal"/>
      <w:lvlText w:val="%1."/>
      <w:lvlJc w:val="left"/>
      <w:pPr>
        <w:ind w:left="513" w:hanging="282"/>
      </w:pPr>
      <w:rPr>
        <w:rFonts w:ascii="Times New Roman" w:eastAsia="Times New Roman" w:hAnsi="Times New Roman" w:cs="Times New Roman" w:hint="default"/>
        <w:spacing w:val="0"/>
        <w:w w:val="100"/>
        <w:sz w:val="28"/>
        <w:szCs w:val="28"/>
        <w:lang w:val="ru-RU" w:eastAsia="en-US" w:bidi="ar-SA"/>
      </w:rPr>
    </w:lvl>
    <w:lvl w:ilvl="1" w:tplc="094015B0">
      <w:numFmt w:val="bullet"/>
      <w:lvlText w:val="•"/>
      <w:lvlJc w:val="left"/>
      <w:pPr>
        <w:ind w:left="1523" w:hanging="282"/>
      </w:pPr>
      <w:rPr>
        <w:lang w:val="ru-RU" w:eastAsia="en-US" w:bidi="ar-SA"/>
      </w:rPr>
    </w:lvl>
    <w:lvl w:ilvl="2" w:tplc="604A9178">
      <w:numFmt w:val="bullet"/>
      <w:lvlText w:val="•"/>
      <w:lvlJc w:val="left"/>
      <w:pPr>
        <w:ind w:left="2527" w:hanging="282"/>
      </w:pPr>
      <w:rPr>
        <w:lang w:val="ru-RU" w:eastAsia="en-US" w:bidi="ar-SA"/>
      </w:rPr>
    </w:lvl>
    <w:lvl w:ilvl="3" w:tplc="1FAEC7B4">
      <w:numFmt w:val="bullet"/>
      <w:lvlText w:val="•"/>
      <w:lvlJc w:val="left"/>
      <w:pPr>
        <w:ind w:left="3531" w:hanging="282"/>
      </w:pPr>
      <w:rPr>
        <w:lang w:val="ru-RU" w:eastAsia="en-US" w:bidi="ar-SA"/>
      </w:rPr>
    </w:lvl>
    <w:lvl w:ilvl="4" w:tplc="C332DE92">
      <w:numFmt w:val="bullet"/>
      <w:lvlText w:val="•"/>
      <w:lvlJc w:val="left"/>
      <w:pPr>
        <w:ind w:left="4535" w:hanging="282"/>
      </w:pPr>
      <w:rPr>
        <w:lang w:val="ru-RU" w:eastAsia="en-US" w:bidi="ar-SA"/>
      </w:rPr>
    </w:lvl>
    <w:lvl w:ilvl="5" w:tplc="0060CDB2">
      <w:numFmt w:val="bullet"/>
      <w:lvlText w:val="•"/>
      <w:lvlJc w:val="left"/>
      <w:pPr>
        <w:ind w:left="5539" w:hanging="282"/>
      </w:pPr>
      <w:rPr>
        <w:lang w:val="ru-RU" w:eastAsia="en-US" w:bidi="ar-SA"/>
      </w:rPr>
    </w:lvl>
    <w:lvl w:ilvl="6" w:tplc="CFB62162">
      <w:numFmt w:val="bullet"/>
      <w:lvlText w:val="•"/>
      <w:lvlJc w:val="left"/>
      <w:pPr>
        <w:ind w:left="6543" w:hanging="282"/>
      </w:pPr>
      <w:rPr>
        <w:lang w:val="ru-RU" w:eastAsia="en-US" w:bidi="ar-SA"/>
      </w:rPr>
    </w:lvl>
    <w:lvl w:ilvl="7" w:tplc="1AA805D0">
      <w:numFmt w:val="bullet"/>
      <w:lvlText w:val="•"/>
      <w:lvlJc w:val="left"/>
      <w:pPr>
        <w:ind w:left="7547" w:hanging="282"/>
      </w:pPr>
      <w:rPr>
        <w:lang w:val="ru-RU" w:eastAsia="en-US" w:bidi="ar-SA"/>
      </w:rPr>
    </w:lvl>
    <w:lvl w:ilvl="8" w:tplc="7122842A">
      <w:numFmt w:val="bullet"/>
      <w:lvlText w:val="•"/>
      <w:lvlJc w:val="left"/>
      <w:pPr>
        <w:ind w:left="8551" w:hanging="282"/>
      </w:pPr>
      <w:rPr>
        <w:lang w:val="ru-RU" w:eastAsia="en-US" w:bidi="ar-SA"/>
      </w:rPr>
    </w:lvl>
  </w:abstractNum>
  <w:abstractNum w:abstractNumId="37">
    <w:nsid w:val="68DE532C"/>
    <w:multiLevelType w:val="multilevel"/>
    <w:tmpl w:val="061A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D245AB3"/>
    <w:multiLevelType w:val="multilevel"/>
    <w:tmpl w:val="8CFAEEC4"/>
    <w:lvl w:ilvl="0">
      <w:start w:val="1"/>
      <w:numFmt w:val="bullet"/>
      <w:lvlText w:val="✔"/>
      <w:lvlJc w:val="left"/>
      <w:pPr>
        <w:ind w:left="862"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6F416E3E"/>
    <w:multiLevelType w:val="multilevel"/>
    <w:tmpl w:val="260CE3F6"/>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40">
    <w:nsid w:val="6F8F15F0"/>
    <w:multiLevelType w:val="multilevel"/>
    <w:tmpl w:val="A970E1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nsid w:val="76D3444D"/>
    <w:multiLevelType w:val="multilevel"/>
    <w:tmpl w:val="12602D22"/>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368" w:hanging="359"/>
      </w:pPr>
      <w:rPr>
        <w:rFonts w:ascii="Courier New" w:eastAsia="Courier New" w:hAnsi="Courier New" w:cs="Courier New"/>
      </w:rPr>
    </w:lvl>
    <w:lvl w:ilvl="2">
      <w:start w:val="1"/>
      <w:numFmt w:val="bullet"/>
      <w:lvlText w:val="▪"/>
      <w:lvlJc w:val="left"/>
      <w:pPr>
        <w:ind w:left="2088" w:hanging="360"/>
      </w:pPr>
      <w:rPr>
        <w:rFonts w:ascii="Noto Sans Symbols" w:eastAsia="Noto Sans Symbols" w:hAnsi="Noto Sans Symbols" w:cs="Noto Sans Symbols"/>
      </w:rPr>
    </w:lvl>
    <w:lvl w:ilvl="3">
      <w:start w:val="1"/>
      <w:numFmt w:val="bullet"/>
      <w:lvlText w:val="●"/>
      <w:lvlJc w:val="left"/>
      <w:pPr>
        <w:ind w:left="2808" w:hanging="360"/>
      </w:pPr>
      <w:rPr>
        <w:rFonts w:ascii="Noto Sans Symbols" w:eastAsia="Noto Sans Symbols" w:hAnsi="Noto Sans Symbols" w:cs="Noto Sans Symbols"/>
      </w:rPr>
    </w:lvl>
    <w:lvl w:ilvl="4">
      <w:start w:val="1"/>
      <w:numFmt w:val="bullet"/>
      <w:lvlText w:val="o"/>
      <w:lvlJc w:val="left"/>
      <w:pPr>
        <w:ind w:left="3528" w:hanging="360"/>
      </w:pPr>
      <w:rPr>
        <w:rFonts w:ascii="Courier New" w:eastAsia="Courier New" w:hAnsi="Courier New" w:cs="Courier New"/>
      </w:rPr>
    </w:lvl>
    <w:lvl w:ilvl="5">
      <w:start w:val="1"/>
      <w:numFmt w:val="bullet"/>
      <w:lvlText w:val="▪"/>
      <w:lvlJc w:val="left"/>
      <w:pPr>
        <w:ind w:left="4248" w:hanging="360"/>
      </w:pPr>
      <w:rPr>
        <w:rFonts w:ascii="Noto Sans Symbols" w:eastAsia="Noto Sans Symbols" w:hAnsi="Noto Sans Symbols" w:cs="Noto Sans Symbols"/>
      </w:rPr>
    </w:lvl>
    <w:lvl w:ilvl="6">
      <w:start w:val="1"/>
      <w:numFmt w:val="bullet"/>
      <w:lvlText w:val="●"/>
      <w:lvlJc w:val="left"/>
      <w:pPr>
        <w:ind w:left="4968" w:hanging="360"/>
      </w:pPr>
      <w:rPr>
        <w:rFonts w:ascii="Noto Sans Symbols" w:eastAsia="Noto Sans Symbols" w:hAnsi="Noto Sans Symbols" w:cs="Noto Sans Symbols"/>
      </w:rPr>
    </w:lvl>
    <w:lvl w:ilvl="7">
      <w:start w:val="1"/>
      <w:numFmt w:val="bullet"/>
      <w:lvlText w:val="o"/>
      <w:lvlJc w:val="left"/>
      <w:pPr>
        <w:ind w:left="5688" w:hanging="360"/>
      </w:pPr>
      <w:rPr>
        <w:rFonts w:ascii="Courier New" w:eastAsia="Courier New" w:hAnsi="Courier New" w:cs="Courier New"/>
      </w:rPr>
    </w:lvl>
    <w:lvl w:ilvl="8">
      <w:start w:val="1"/>
      <w:numFmt w:val="bullet"/>
      <w:lvlText w:val="▪"/>
      <w:lvlJc w:val="left"/>
      <w:pPr>
        <w:ind w:left="6408" w:hanging="360"/>
      </w:pPr>
      <w:rPr>
        <w:rFonts w:ascii="Noto Sans Symbols" w:eastAsia="Noto Sans Symbols" w:hAnsi="Noto Sans Symbols" w:cs="Noto Sans Symbols"/>
      </w:rPr>
    </w:lvl>
  </w:abstractNum>
  <w:abstractNum w:abstractNumId="42">
    <w:nsid w:val="77A3089F"/>
    <w:multiLevelType w:val="multilevel"/>
    <w:tmpl w:val="E2509A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0"/>
  </w:num>
  <w:num w:numId="2">
    <w:abstractNumId w:val="21"/>
  </w:num>
  <w:num w:numId="3">
    <w:abstractNumId w:val="20"/>
  </w:num>
  <w:num w:numId="4">
    <w:abstractNumId w:val="30"/>
  </w:num>
  <w:num w:numId="5">
    <w:abstractNumId w:val="31"/>
  </w:num>
  <w:num w:numId="6">
    <w:abstractNumId w:val="19"/>
  </w:num>
  <w:num w:numId="7">
    <w:abstractNumId w:val="38"/>
  </w:num>
  <w:num w:numId="8">
    <w:abstractNumId w:val="29"/>
  </w:num>
  <w:num w:numId="9">
    <w:abstractNumId w:val="32"/>
  </w:num>
  <w:num w:numId="10">
    <w:abstractNumId w:val="42"/>
  </w:num>
  <w:num w:numId="11">
    <w:abstractNumId w:val="41"/>
  </w:num>
  <w:num w:numId="12">
    <w:abstractNumId w:val="23"/>
  </w:num>
  <w:num w:numId="13">
    <w:abstractNumId w:val="35"/>
  </w:num>
  <w:num w:numId="14">
    <w:abstractNumId w:val="33"/>
  </w:num>
  <w:num w:numId="15">
    <w:abstractNumId w:val="34"/>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9"/>
  </w:num>
  <w:num w:numId="19">
    <w:abstractNumId w:val="37"/>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22">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23">
    <w:abstractNumId w:val="1"/>
    <w:lvlOverride w:ilvl="0">
      <w:lvl w:ilvl="0">
        <w:start w:val="65535"/>
        <w:numFmt w:val="bullet"/>
        <w:lvlText w:val="-"/>
        <w:legacy w:legacy="1" w:legacySpace="0" w:legacyIndent="778"/>
        <w:lvlJc w:val="left"/>
        <w:rPr>
          <w:rFonts w:ascii="Times New Roman" w:hAnsi="Times New Roman" w:cs="Times New Roman" w:hint="default"/>
        </w:rPr>
      </w:lvl>
    </w:lvlOverride>
  </w:num>
  <w:num w:numId="24">
    <w:abstractNumId w:val="1"/>
    <w:lvlOverride w:ilvl="0">
      <w:lvl w:ilvl="0">
        <w:start w:val="65535"/>
        <w:numFmt w:val="bullet"/>
        <w:lvlText w:val="-"/>
        <w:legacy w:legacy="1" w:legacySpace="0" w:legacyIndent="740"/>
        <w:lvlJc w:val="left"/>
        <w:rPr>
          <w:rFonts w:ascii="Times New Roman" w:hAnsi="Times New Roman" w:cs="Times New Roman" w:hint="default"/>
        </w:rPr>
      </w:lvl>
    </w:lvlOverride>
  </w:num>
  <w:num w:numId="25">
    <w:abstractNumId w:val="1"/>
    <w:lvlOverride w:ilvl="0">
      <w:lvl w:ilvl="0">
        <w:start w:val="65535"/>
        <w:numFmt w:val="bullet"/>
        <w:lvlText w:val="-"/>
        <w:legacy w:legacy="1" w:legacySpace="0" w:legacyIndent="783"/>
        <w:lvlJc w:val="left"/>
        <w:rPr>
          <w:rFonts w:ascii="Times New Roman" w:hAnsi="Times New Roman" w:cs="Times New Roman" w:hint="default"/>
        </w:rPr>
      </w:lvl>
    </w:lvlOverride>
  </w:num>
  <w:num w:numId="26">
    <w:abstractNumId w:val="26"/>
  </w:num>
  <w:num w:numId="27">
    <w:abstractNumId w:val="1"/>
    <w:lvlOverride w:ilvl="0">
      <w:lvl w:ilvl="0">
        <w:start w:val="65535"/>
        <w:numFmt w:val="bullet"/>
        <w:lvlText w:val="•"/>
        <w:legacy w:legacy="1" w:legacySpace="0" w:legacyIndent="417"/>
        <w:lvlJc w:val="left"/>
        <w:rPr>
          <w:rFonts w:ascii="Times New Roman" w:hAnsi="Times New Roman" w:cs="Times New Roman" w:hint="default"/>
        </w:rPr>
      </w:lvl>
    </w:lvlOverride>
  </w:num>
  <w:num w:numId="28">
    <w:abstractNumId w:val="27"/>
  </w:num>
  <w:num w:numId="29">
    <w:abstractNumId w:val="36"/>
    <w:lvlOverride w:ilvl="0">
      <w:startOverride w:val="1"/>
    </w:lvlOverride>
    <w:lvlOverride w:ilvl="1"/>
    <w:lvlOverride w:ilvl="2"/>
    <w:lvlOverride w:ilvl="3"/>
    <w:lvlOverride w:ilvl="4"/>
    <w:lvlOverride w:ilvl="5"/>
    <w:lvlOverride w:ilvl="6"/>
    <w:lvlOverride w:ilvl="7"/>
    <w:lvlOverride w:ilvl="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proofState w:grammar="clean"/>
  <w:defaultTabStop w:val="708"/>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5509DA"/>
    <w:rsid w:val="00001CF1"/>
    <w:rsid w:val="00002DC6"/>
    <w:rsid w:val="00003C79"/>
    <w:rsid w:val="00007F7D"/>
    <w:rsid w:val="00011C04"/>
    <w:rsid w:val="00013050"/>
    <w:rsid w:val="00013257"/>
    <w:rsid w:val="00015AF9"/>
    <w:rsid w:val="00016653"/>
    <w:rsid w:val="00024BC4"/>
    <w:rsid w:val="0002502F"/>
    <w:rsid w:val="00026E97"/>
    <w:rsid w:val="0003076F"/>
    <w:rsid w:val="00031D78"/>
    <w:rsid w:val="00034664"/>
    <w:rsid w:val="000353A1"/>
    <w:rsid w:val="00037878"/>
    <w:rsid w:val="00040FF2"/>
    <w:rsid w:val="00041ACA"/>
    <w:rsid w:val="00041F7F"/>
    <w:rsid w:val="000448D0"/>
    <w:rsid w:val="000451F5"/>
    <w:rsid w:val="00046AC8"/>
    <w:rsid w:val="0005004D"/>
    <w:rsid w:val="00052478"/>
    <w:rsid w:val="00057EEB"/>
    <w:rsid w:val="00060A7D"/>
    <w:rsid w:val="00060C29"/>
    <w:rsid w:val="00067DCA"/>
    <w:rsid w:val="000707D7"/>
    <w:rsid w:val="0007330C"/>
    <w:rsid w:val="00082165"/>
    <w:rsid w:val="00084E0D"/>
    <w:rsid w:val="00087915"/>
    <w:rsid w:val="00087F7D"/>
    <w:rsid w:val="00090C0D"/>
    <w:rsid w:val="00092B04"/>
    <w:rsid w:val="00093E8F"/>
    <w:rsid w:val="00095F67"/>
    <w:rsid w:val="00096252"/>
    <w:rsid w:val="000A1FF5"/>
    <w:rsid w:val="000A7B75"/>
    <w:rsid w:val="000B05D3"/>
    <w:rsid w:val="000B57D3"/>
    <w:rsid w:val="000B5B8B"/>
    <w:rsid w:val="000B6727"/>
    <w:rsid w:val="000B678B"/>
    <w:rsid w:val="000B77A8"/>
    <w:rsid w:val="000C14A5"/>
    <w:rsid w:val="000C3B6B"/>
    <w:rsid w:val="000C529D"/>
    <w:rsid w:val="000C6718"/>
    <w:rsid w:val="000D485E"/>
    <w:rsid w:val="000D7807"/>
    <w:rsid w:val="000E018D"/>
    <w:rsid w:val="000E1797"/>
    <w:rsid w:val="000E3BB9"/>
    <w:rsid w:val="000E44F6"/>
    <w:rsid w:val="000E61BB"/>
    <w:rsid w:val="000E7BA5"/>
    <w:rsid w:val="000F0651"/>
    <w:rsid w:val="000F1B1A"/>
    <w:rsid w:val="000F1FC5"/>
    <w:rsid w:val="000F41F3"/>
    <w:rsid w:val="000F4BCE"/>
    <w:rsid w:val="000F5DC2"/>
    <w:rsid w:val="000F6383"/>
    <w:rsid w:val="000F6F27"/>
    <w:rsid w:val="00101512"/>
    <w:rsid w:val="00103CE7"/>
    <w:rsid w:val="00104EF9"/>
    <w:rsid w:val="0010540F"/>
    <w:rsid w:val="001057F5"/>
    <w:rsid w:val="0010621C"/>
    <w:rsid w:val="00111C86"/>
    <w:rsid w:val="00113533"/>
    <w:rsid w:val="00114A9A"/>
    <w:rsid w:val="00115B28"/>
    <w:rsid w:val="00121C74"/>
    <w:rsid w:val="00121C7C"/>
    <w:rsid w:val="00122036"/>
    <w:rsid w:val="001248A7"/>
    <w:rsid w:val="00126BE7"/>
    <w:rsid w:val="00130D12"/>
    <w:rsid w:val="00134E17"/>
    <w:rsid w:val="00135F51"/>
    <w:rsid w:val="001417F4"/>
    <w:rsid w:val="00143BA9"/>
    <w:rsid w:val="001457C2"/>
    <w:rsid w:val="00147ADC"/>
    <w:rsid w:val="00150A9D"/>
    <w:rsid w:val="00154D5F"/>
    <w:rsid w:val="00156A1A"/>
    <w:rsid w:val="00156C15"/>
    <w:rsid w:val="001575D1"/>
    <w:rsid w:val="00161EA4"/>
    <w:rsid w:val="001621FB"/>
    <w:rsid w:val="00165621"/>
    <w:rsid w:val="0016576C"/>
    <w:rsid w:val="00166196"/>
    <w:rsid w:val="001669FA"/>
    <w:rsid w:val="00167977"/>
    <w:rsid w:val="00170406"/>
    <w:rsid w:val="00170C5E"/>
    <w:rsid w:val="00170CED"/>
    <w:rsid w:val="0017172E"/>
    <w:rsid w:val="00172F75"/>
    <w:rsid w:val="001732F7"/>
    <w:rsid w:val="00174A21"/>
    <w:rsid w:val="00183B95"/>
    <w:rsid w:val="00186327"/>
    <w:rsid w:val="00191211"/>
    <w:rsid w:val="001913D0"/>
    <w:rsid w:val="0019558A"/>
    <w:rsid w:val="001955E4"/>
    <w:rsid w:val="001961DA"/>
    <w:rsid w:val="00197E5E"/>
    <w:rsid w:val="001A011A"/>
    <w:rsid w:val="001A0886"/>
    <w:rsid w:val="001A24CC"/>
    <w:rsid w:val="001A2F46"/>
    <w:rsid w:val="001A4F22"/>
    <w:rsid w:val="001A61D5"/>
    <w:rsid w:val="001A6FA8"/>
    <w:rsid w:val="001A78F7"/>
    <w:rsid w:val="001B2EB2"/>
    <w:rsid w:val="001B4518"/>
    <w:rsid w:val="001B4685"/>
    <w:rsid w:val="001B5FFB"/>
    <w:rsid w:val="001B706F"/>
    <w:rsid w:val="001B7632"/>
    <w:rsid w:val="001C504F"/>
    <w:rsid w:val="001C5C71"/>
    <w:rsid w:val="001C5D65"/>
    <w:rsid w:val="001C6CF3"/>
    <w:rsid w:val="001D3F97"/>
    <w:rsid w:val="001D6574"/>
    <w:rsid w:val="001D7BA2"/>
    <w:rsid w:val="001E15B9"/>
    <w:rsid w:val="001E4D53"/>
    <w:rsid w:val="001E57E3"/>
    <w:rsid w:val="001E7439"/>
    <w:rsid w:val="001F4FFE"/>
    <w:rsid w:val="00215425"/>
    <w:rsid w:val="00217D03"/>
    <w:rsid w:val="00220A62"/>
    <w:rsid w:val="002222BC"/>
    <w:rsid w:val="00222641"/>
    <w:rsid w:val="00222782"/>
    <w:rsid w:val="00223456"/>
    <w:rsid w:val="0022482F"/>
    <w:rsid w:val="0022505A"/>
    <w:rsid w:val="00225C84"/>
    <w:rsid w:val="00226F87"/>
    <w:rsid w:val="00230B8E"/>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02AA"/>
    <w:rsid w:val="00261238"/>
    <w:rsid w:val="002618EA"/>
    <w:rsid w:val="002624AB"/>
    <w:rsid w:val="00264CD1"/>
    <w:rsid w:val="00264E13"/>
    <w:rsid w:val="00266290"/>
    <w:rsid w:val="00266C0F"/>
    <w:rsid w:val="00267CEE"/>
    <w:rsid w:val="00274729"/>
    <w:rsid w:val="00274CF0"/>
    <w:rsid w:val="00276B18"/>
    <w:rsid w:val="00276D3A"/>
    <w:rsid w:val="00280526"/>
    <w:rsid w:val="00280587"/>
    <w:rsid w:val="00280862"/>
    <w:rsid w:val="00281A9F"/>
    <w:rsid w:val="00285B21"/>
    <w:rsid w:val="002866DF"/>
    <w:rsid w:val="00286F07"/>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06F4"/>
    <w:rsid w:val="00302086"/>
    <w:rsid w:val="00307329"/>
    <w:rsid w:val="003125A0"/>
    <w:rsid w:val="00312931"/>
    <w:rsid w:val="00315529"/>
    <w:rsid w:val="00317F7E"/>
    <w:rsid w:val="0032181B"/>
    <w:rsid w:val="00321E90"/>
    <w:rsid w:val="00325C4D"/>
    <w:rsid w:val="00330547"/>
    <w:rsid w:val="0033234A"/>
    <w:rsid w:val="00336D34"/>
    <w:rsid w:val="00343202"/>
    <w:rsid w:val="003455B6"/>
    <w:rsid w:val="003554E4"/>
    <w:rsid w:val="00356B48"/>
    <w:rsid w:val="003626F3"/>
    <w:rsid w:val="00364F33"/>
    <w:rsid w:val="00366859"/>
    <w:rsid w:val="00367A91"/>
    <w:rsid w:val="003713FB"/>
    <w:rsid w:val="00371FBD"/>
    <w:rsid w:val="00372338"/>
    <w:rsid w:val="00373CFB"/>
    <w:rsid w:val="0037414B"/>
    <w:rsid w:val="00374E86"/>
    <w:rsid w:val="00376189"/>
    <w:rsid w:val="003764AB"/>
    <w:rsid w:val="0037671A"/>
    <w:rsid w:val="0037704A"/>
    <w:rsid w:val="003777FF"/>
    <w:rsid w:val="003813CE"/>
    <w:rsid w:val="00383F01"/>
    <w:rsid w:val="00387921"/>
    <w:rsid w:val="00387DCF"/>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D59AD"/>
    <w:rsid w:val="003E19CC"/>
    <w:rsid w:val="003E1DF5"/>
    <w:rsid w:val="003E4A04"/>
    <w:rsid w:val="003E4EBC"/>
    <w:rsid w:val="003E7B6A"/>
    <w:rsid w:val="003F0D3C"/>
    <w:rsid w:val="003F11B6"/>
    <w:rsid w:val="003F46B4"/>
    <w:rsid w:val="003F4B10"/>
    <w:rsid w:val="0040090F"/>
    <w:rsid w:val="00403972"/>
    <w:rsid w:val="00404A47"/>
    <w:rsid w:val="00404C94"/>
    <w:rsid w:val="0040543E"/>
    <w:rsid w:val="00406020"/>
    <w:rsid w:val="00412EA5"/>
    <w:rsid w:val="004202E7"/>
    <w:rsid w:val="00420CD4"/>
    <w:rsid w:val="004273BB"/>
    <w:rsid w:val="00430098"/>
    <w:rsid w:val="00434F38"/>
    <w:rsid w:val="0043530E"/>
    <w:rsid w:val="0044075D"/>
    <w:rsid w:val="004447A7"/>
    <w:rsid w:val="004464D1"/>
    <w:rsid w:val="00446E48"/>
    <w:rsid w:val="004476B5"/>
    <w:rsid w:val="00450219"/>
    <w:rsid w:val="004552C0"/>
    <w:rsid w:val="0045590A"/>
    <w:rsid w:val="00460248"/>
    <w:rsid w:val="00460CB8"/>
    <w:rsid w:val="00461D3B"/>
    <w:rsid w:val="00461E4E"/>
    <w:rsid w:val="00465B49"/>
    <w:rsid w:val="00465CE2"/>
    <w:rsid w:val="004664EF"/>
    <w:rsid w:val="00472B3C"/>
    <w:rsid w:val="004733C8"/>
    <w:rsid w:val="0047456A"/>
    <w:rsid w:val="004756FB"/>
    <w:rsid w:val="00475B9D"/>
    <w:rsid w:val="00476273"/>
    <w:rsid w:val="00477707"/>
    <w:rsid w:val="00480115"/>
    <w:rsid w:val="0048022D"/>
    <w:rsid w:val="004803FE"/>
    <w:rsid w:val="00483094"/>
    <w:rsid w:val="004830AC"/>
    <w:rsid w:val="0048320C"/>
    <w:rsid w:val="00483F5E"/>
    <w:rsid w:val="00484C70"/>
    <w:rsid w:val="00484F8D"/>
    <w:rsid w:val="004859A7"/>
    <w:rsid w:val="00487BF1"/>
    <w:rsid w:val="0049027E"/>
    <w:rsid w:val="0049077E"/>
    <w:rsid w:val="00490E1B"/>
    <w:rsid w:val="0049256B"/>
    <w:rsid w:val="00492E29"/>
    <w:rsid w:val="00492F52"/>
    <w:rsid w:val="0049466A"/>
    <w:rsid w:val="00495118"/>
    <w:rsid w:val="00495797"/>
    <w:rsid w:val="0049732B"/>
    <w:rsid w:val="0049745F"/>
    <w:rsid w:val="004A1BA8"/>
    <w:rsid w:val="004A2C51"/>
    <w:rsid w:val="004A3D44"/>
    <w:rsid w:val="004A41BF"/>
    <w:rsid w:val="004A487F"/>
    <w:rsid w:val="004B1E36"/>
    <w:rsid w:val="004B51A6"/>
    <w:rsid w:val="004B5D5C"/>
    <w:rsid w:val="004C4C58"/>
    <w:rsid w:val="004C5075"/>
    <w:rsid w:val="004C51B6"/>
    <w:rsid w:val="004C6D85"/>
    <w:rsid w:val="004C7EA9"/>
    <w:rsid w:val="004D2297"/>
    <w:rsid w:val="004D3EA9"/>
    <w:rsid w:val="004D6C16"/>
    <w:rsid w:val="004E0836"/>
    <w:rsid w:val="004E6F3F"/>
    <w:rsid w:val="004F083E"/>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38C2"/>
    <w:rsid w:val="00514695"/>
    <w:rsid w:val="0051618E"/>
    <w:rsid w:val="00516219"/>
    <w:rsid w:val="00516231"/>
    <w:rsid w:val="00516BD8"/>
    <w:rsid w:val="005208E1"/>
    <w:rsid w:val="00520ED7"/>
    <w:rsid w:val="00523201"/>
    <w:rsid w:val="00524E06"/>
    <w:rsid w:val="005305FF"/>
    <w:rsid w:val="005309E3"/>
    <w:rsid w:val="0053596E"/>
    <w:rsid w:val="00535E82"/>
    <w:rsid w:val="00541468"/>
    <w:rsid w:val="00542CD2"/>
    <w:rsid w:val="00544C15"/>
    <w:rsid w:val="005456C9"/>
    <w:rsid w:val="00545BD3"/>
    <w:rsid w:val="00546593"/>
    <w:rsid w:val="0054703F"/>
    <w:rsid w:val="00547A61"/>
    <w:rsid w:val="005509DA"/>
    <w:rsid w:val="00550BAE"/>
    <w:rsid w:val="00552B86"/>
    <w:rsid w:val="00553077"/>
    <w:rsid w:val="00555E5E"/>
    <w:rsid w:val="005615C6"/>
    <w:rsid w:val="005618E0"/>
    <w:rsid w:val="005648D7"/>
    <w:rsid w:val="005666A3"/>
    <w:rsid w:val="00567985"/>
    <w:rsid w:val="00572DF7"/>
    <w:rsid w:val="00574ADA"/>
    <w:rsid w:val="00576699"/>
    <w:rsid w:val="0057686F"/>
    <w:rsid w:val="00580A58"/>
    <w:rsid w:val="00581FE2"/>
    <w:rsid w:val="005821DA"/>
    <w:rsid w:val="00587BB5"/>
    <w:rsid w:val="00587D0F"/>
    <w:rsid w:val="00592CA6"/>
    <w:rsid w:val="0059518C"/>
    <w:rsid w:val="00595ED1"/>
    <w:rsid w:val="005A2B33"/>
    <w:rsid w:val="005A2FBC"/>
    <w:rsid w:val="005A303A"/>
    <w:rsid w:val="005B0863"/>
    <w:rsid w:val="005B7418"/>
    <w:rsid w:val="005B7765"/>
    <w:rsid w:val="005C089A"/>
    <w:rsid w:val="005C15D3"/>
    <w:rsid w:val="005C2BF7"/>
    <w:rsid w:val="005C37A1"/>
    <w:rsid w:val="005C3D85"/>
    <w:rsid w:val="005C5F14"/>
    <w:rsid w:val="005C6760"/>
    <w:rsid w:val="005C6810"/>
    <w:rsid w:val="005C69E7"/>
    <w:rsid w:val="005C71CB"/>
    <w:rsid w:val="005D129F"/>
    <w:rsid w:val="005D1802"/>
    <w:rsid w:val="005D2989"/>
    <w:rsid w:val="005D2BBA"/>
    <w:rsid w:val="005D5310"/>
    <w:rsid w:val="005D7E58"/>
    <w:rsid w:val="005D7F11"/>
    <w:rsid w:val="005E19F7"/>
    <w:rsid w:val="005E2831"/>
    <w:rsid w:val="005E4030"/>
    <w:rsid w:val="005E78D0"/>
    <w:rsid w:val="005E7E23"/>
    <w:rsid w:val="005E7ED8"/>
    <w:rsid w:val="005F2E0C"/>
    <w:rsid w:val="005F3553"/>
    <w:rsid w:val="005F7449"/>
    <w:rsid w:val="00600254"/>
    <w:rsid w:val="0060576C"/>
    <w:rsid w:val="00606BA7"/>
    <w:rsid w:val="00607261"/>
    <w:rsid w:val="0061385A"/>
    <w:rsid w:val="006232C9"/>
    <w:rsid w:val="00623788"/>
    <w:rsid w:val="006247C1"/>
    <w:rsid w:val="0062490B"/>
    <w:rsid w:val="00624FFA"/>
    <w:rsid w:val="0062773D"/>
    <w:rsid w:val="00632D91"/>
    <w:rsid w:val="00634055"/>
    <w:rsid w:val="00635BB4"/>
    <w:rsid w:val="0064186B"/>
    <w:rsid w:val="00641E93"/>
    <w:rsid w:val="00646E31"/>
    <w:rsid w:val="00647BA5"/>
    <w:rsid w:val="0065147D"/>
    <w:rsid w:val="00652073"/>
    <w:rsid w:val="006535CC"/>
    <w:rsid w:val="00654126"/>
    <w:rsid w:val="0066370A"/>
    <w:rsid w:val="00663A2A"/>
    <w:rsid w:val="00666C08"/>
    <w:rsid w:val="00673466"/>
    <w:rsid w:val="006755D6"/>
    <w:rsid w:val="00676CF1"/>
    <w:rsid w:val="00676D36"/>
    <w:rsid w:val="00681508"/>
    <w:rsid w:val="006840D0"/>
    <w:rsid w:val="006848B1"/>
    <w:rsid w:val="00690EB2"/>
    <w:rsid w:val="00691D9A"/>
    <w:rsid w:val="00694DFA"/>
    <w:rsid w:val="006955A2"/>
    <w:rsid w:val="006A0239"/>
    <w:rsid w:val="006A0A43"/>
    <w:rsid w:val="006A1E0A"/>
    <w:rsid w:val="006A37D8"/>
    <w:rsid w:val="006A44EB"/>
    <w:rsid w:val="006A44F6"/>
    <w:rsid w:val="006A6BAD"/>
    <w:rsid w:val="006B02C9"/>
    <w:rsid w:val="006B2477"/>
    <w:rsid w:val="006B2A15"/>
    <w:rsid w:val="006B2E5F"/>
    <w:rsid w:val="006B33DE"/>
    <w:rsid w:val="006B52A5"/>
    <w:rsid w:val="006B6820"/>
    <w:rsid w:val="006C0091"/>
    <w:rsid w:val="006C0C78"/>
    <w:rsid w:val="006C12B5"/>
    <w:rsid w:val="006C3FD5"/>
    <w:rsid w:val="006C5023"/>
    <w:rsid w:val="006C7DDF"/>
    <w:rsid w:val="006D2EE1"/>
    <w:rsid w:val="006D315D"/>
    <w:rsid w:val="006D3DD6"/>
    <w:rsid w:val="006D4844"/>
    <w:rsid w:val="006D4FF2"/>
    <w:rsid w:val="006D5EC9"/>
    <w:rsid w:val="006D6033"/>
    <w:rsid w:val="006D652E"/>
    <w:rsid w:val="006E20A4"/>
    <w:rsid w:val="006E31EC"/>
    <w:rsid w:val="006E3941"/>
    <w:rsid w:val="006E6107"/>
    <w:rsid w:val="006E68BA"/>
    <w:rsid w:val="006F5522"/>
    <w:rsid w:val="006F70F7"/>
    <w:rsid w:val="007012F1"/>
    <w:rsid w:val="00701F4D"/>
    <w:rsid w:val="00702604"/>
    <w:rsid w:val="007045EF"/>
    <w:rsid w:val="00704BEF"/>
    <w:rsid w:val="00704F4D"/>
    <w:rsid w:val="00706CDF"/>
    <w:rsid w:val="00707D43"/>
    <w:rsid w:val="0071048E"/>
    <w:rsid w:val="00713017"/>
    <w:rsid w:val="00716F8B"/>
    <w:rsid w:val="00721CF5"/>
    <w:rsid w:val="00723274"/>
    <w:rsid w:val="00724350"/>
    <w:rsid w:val="00725BC3"/>
    <w:rsid w:val="00726E1B"/>
    <w:rsid w:val="007272BC"/>
    <w:rsid w:val="00735DFD"/>
    <w:rsid w:val="00736D04"/>
    <w:rsid w:val="0073745C"/>
    <w:rsid w:val="007452B6"/>
    <w:rsid w:val="00745EAE"/>
    <w:rsid w:val="0075560B"/>
    <w:rsid w:val="0075593A"/>
    <w:rsid w:val="00764573"/>
    <w:rsid w:val="00765C16"/>
    <w:rsid w:val="00771F80"/>
    <w:rsid w:val="00772E03"/>
    <w:rsid w:val="007742E3"/>
    <w:rsid w:val="00774D1C"/>
    <w:rsid w:val="00774ED3"/>
    <w:rsid w:val="007751FA"/>
    <w:rsid w:val="00776757"/>
    <w:rsid w:val="0077702F"/>
    <w:rsid w:val="007771CF"/>
    <w:rsid w:val="00777E88"/>
    <w:rsid w:val="00781E5F"/>
    <w:rsid w:val="007934B9"/>
    <w:rsid w:val="00795725"/>
    <w:rsid w:val="0079624A"/>
    <w:rsid w:val="00796435"/>
    <w:rsid w:val="007A26B2"/>
    <w:rsid w:val="007A4BCE"/>
    <w:rsid w:val="007A4C54"/>
    <w:rsid w:val="007A592C"/>
    <w:rsid w:val="007A7A93"/>
    <w:rsid w:val="007A7D90"/>
    <w:rsid w:val="007B1256"/>
    <w:rsid w:val="007B13C9"/>
    <w:rsid w:val="007B2784"/>
    <w:rsid w:val="007B36A1"/>
    <w:rsid w:val="007B4D7C"/>
    <w:rsid w:val="007B6378"/>
    <w:rsid w:val="007B6F4F"/>
    <w:rsid w:val="007B7BC4"/>
    <w:rsid w:val="007C2D0E"/>
    <w:rsid w:val="007C37ED"/>
    <w:rsid w:val="007C598D"/>
    <w:rsid w:val="007D051E"/>
    <w:rsid w:val="007D3F96"/>
    <w:rsid w:val="007D62CD"/>
    <w:rsid w:val="007D6EB8"/>
    <w:rsid w:val="007D70C6"/>
    <w:rsid w:val="007E3A7C"/>
    <w:rsid w:val="007E43EA"/>
    <w:rsid w:val="007F07C2"/>
    <w:rsid w:val="007F29F1"/>
    <w:rsid w:val="007F4396"/>
    <w:rsid w:val="007F7DEC"/>
    <w:rsid w:val="00800194"/>
    <w:rsid w:val="008029B2"/>
    <w:rsid w:val="00805D8C"/>
    <w:rsid w:val="00806ECB"/>
    <w:rsid w:val="008073A4"/>
    <w:rsid w:val="0081098E"/>
    <w:rsid w:val="0081252D"/>
    <w:rsid w:val="0081310B"/>
    <w:rsid w:val="00813787"/>
    <w:rsid w:val="00816899"/>
    <w:rsid w:val="00817B32"/>
    <w:rsid w:val="008260BE"/>
    <w:rsid w:val="008331EF"/>
    <w:rsid w:val="00834E89"/>
    <w:rsid w:val="0083598E"/>
    <w:rsid w:val="00836265"/>
    <w:rsid w:val="00841431"/>
    <w:rsid w:val="0084442E"/>
    <w:rsid w:val="0084569F"/>
    <w:rsid w:val="00845B1C"/>
    <w:rsid w:val="00846F31"/>
    <w:rsid w:val="00847F74"/>
    <w:rsid w:val="00852313"/>
    <w:rsid w:val="00855368"/>
    <w:rsid w:val="0085641D"/>
    <w:rsid w:val="00857042"/>
    <w:rsid w:val="00862B26"/>
    <w:rsid w:val="00863666"/>
    <w:rsid w:val="00864176"/>
    <w:rsid w:val="00865EAE"/>
    <w:rsid w:val="00870675"/>
    <w:rsid w:val="008708E9"/>
    <w:rsid w:val="00870B72"/>
    <w:rsid w:val="00870D1F"/>
    <w:rsid w:val="0087200A"/>
    <w:rsid w:val="008722F2"/>
    <w:rsid w:val="00873197"/>
    <w:rsid w:val="008741A0"/>
    <w:rsid w:val="00880D30"/>
    <w:rsid w:val="0088451F"/>
    <w:rsid w:val="00884937"/>
    <w:rsid w:val="00884C13"/>
    <w:rsid w:val="008851B8"/>
    <w:rsid w:val="008907B9"/>
    <w:rsid w:val="0089692E"/>
    <w:rsid w:val="0089706E"/>
    <w:rsid w:val="008A0C6C"/>
    <w:rsid w:val="008A427F"/>
    <w:rsid w:val="008A697D"/>
    <w:rsid w:val="008A6D81"/>
    <w:rsid w:val="008A7AC7"/>
    <w:rsid w:val="008B14D7"/>
    <w:rsid w:val="008B3D39"/>
    <w:rsid w:val="008B4925"/>
    <w:rsid w:val="008B7607"/>
    <w:rsid w:val="008C05EE"/>
    <w:rsid w:val="008C0B1E"/>
    <w:rsid w:val="008C1BD1"/>
    <w:rsid w:val="008C4F46"/>
    <w:rsid w:val="008C55F8"/>
    <w:rsid w:val="008C6725"/>
    <w:rsid w:val="008D363F"/>
    <w:rsid w:val="008D5422"/>
    <w:rsid w:val="008E1CA1"/>
    <w:rsid w:val="008E2A2F"/>
    <w:rsid w:val="008E2A79"/>
    <w:rsid w:val="008E7DF0"/>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30B6E"/>
    <w:rsid w:val="009316F9"/>
    <w:rsid w:val="00931861"/>
    <w:rsid w:val="00933DCA"/>
    <w:rsid w:val="00934C1F"/>
    <w:rsid w:val="009358ED"/>
    <w:rsid w:val="00936AA3"/>
    <w:rsid w:val="0094134E"/>
    <w:rsid w:val="00942770"/>
    <w:rsid w:val="009439FD"/>
    <w:rsid w:val="00943C51"/>
    <w:rsid w:val="00950EDE"/>
    <w:rsid w:val="009516E7"/>
    <w:rsid w:val="00952BB8"/>
    <w:rsid w:val="00954DCB"/>
    <w:rsid w:val="009558AC"/>
    <w:rsid w:val="0095692E"/>
    <w:rsid w:val="00956950"/>
    <w:rsid w:val="0096035B"/>
    <w:rsid w:val="00963240"/>
    <w:rsid w:val="009644EA"/>
    <w:rsid w:val="0097137E"/>
    <w:rsid w:val="00971733"/>
    <w:rsid w:val="009734C2"/>
    <w:rsid w:val="009757F7"/>
    <w:rsid w:val="009801DF"/>
    <w:rsid w:val="0098058C"/>
    <w:rsid w:val="009849D8"/>
    <w:rsid w:val="009868C4"/>
    <w:rsid w:val="00986E14"/>
    <w:rsid w:val="00990366"/>
    <w:rsid w:val="00992485"/>
    <w:rsid w:val="009924ED"/>
    <w:rsid w:val="00994E4A"/>
    <w:rsid w:val="009962FD"/>
    <w:rsid w:val="009965F3"/>
    <w:rsid w:val="009A0A71"/>
    <w:rsid w:val="009A2E88"/>
    <w:rsid w:val="009A32D2"/>
    <w:rsid w:val="009B1106"/>
    <w:rsid w:val="009B1819"/>
    <w:rsid w:val="009B60F9"/>
    <w:rsid w:val="009B62F9"/>
    <w:rsid w:val="009B6490"/>
    <w:rsid w:val="009B6B2F"/>
    <w:rsid w:val="009B70DF"/>
    <w:rsid w:val="009C155C"/>
    <w:rsid w:val="009C352D"/>
    <w:rsid w:val="009C6577"/>
    <w:rsid w:val="009D14C4"/>
    <w:rsid w:val="009D3593"/>
    <w:rsid w:val="009D6575"/>
    <w:rsid w:val="009E047E"/>
    <w:rsid w:val="009E0ABE"/>
    <w:rsid w:val="009E7D3D"/>
    <w:rsid w:val="009F01BF"/>
    <w:rsid w:val="009F1CBF"/>
    <w:rsid w:val="009F1D86"/>
    <w:rsid w:val="009F4BB3"/>
    <w:rsid w:val="009F5C78"/>
    <w:rsid w:val="009F6631"/>
    <w:rsid w:val="00A04024"/>
    <w:rsid w:val="00A052F3"/>
    <w:rsid w:val="00A05566"/>
    <w:rsid w:val="00A05DB2"/>
    <w:rsid w:val="00A073DA"/>
    <w:rsid w:val="00A079E2"/>
    <w:rsid w:val="00A1028E"/>
    <w:rsid w:val="00A13891"/>
    <w:rsid w:val="00A14D1C"/>
    <w:rsid w:val="00A14EA6"/>
    <w:rsid w:val="00A158B5"/>
    <w:rsid w:val="00A21711"/>
    <w:rsid w:val="00A23F6E"/>
    <w:rsid w:val="00A25188"/>
    <w:rsid w:val="00A25660"/>
    <w:rsid w:val="00A26321"/>
    <w:rsid w:val="00A26F05"/>
    <w:rsid w:val="00A3011E"/>
    <w:rsid w:val="00A307B8"/>
    <w:rsid w:val="00A3264B"/>
    <w:rsid w:val="00A37ACF"/>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A7BB0"/>
    <w:rsid w:val="00AB1669"/>
    <w:rsid w:val="00AB1EAC"/>
    <w:rsid w:val="00AB354A"/>
    <w:rsid w:val="00AB3DF1"/>
    <w:rsid w:val="00AB45B3"/>
    <w:rsid w:val="00AB4CC7"/>
    <w:rsid w:val="00AB65AE"/>
    <w:rsid w:val="00AB68EB"/>
    <w:rsid w:val="00AC0961"/>
    <w:rsid w:val="00AC0D87"/>
    <w:rsid w:val="00AC1222"/>
    <w:rsid w:val="00AC123B"/>
    <w:rsid w:val="00AC1DC6"/>
    <w:rsid w:val="00AC2FAC"/>
    <w:rsid w:val="00AC60A0"/>
    <w:rsid w:val="00AC7190"/>
    <w:rsid w:val="00AD00DF"/>
    <w:rsid w:val="00AD2C41"/>
    <w:rsid w:val="00AD31C1"/>
    <w:rsid w:val="00AD3F0A"/>
    <w:rsid w:val="00AD45D6"/>
    <w:rsid w:val="00AD4CB0"/>
    <w:rsid w:val="00AD5175"/>
    <w:rsid w:val="00AE0598"/>
    <w:rsid w:val="00AE1A1B"/>
    <w:rsid w:val="00AE27CD"/>
    <w:rsid w:val="00AE6C03"/>
    <w:rsid w:val="00AE7331"/>
    <w:rsid w:val="00AF015D"/>
    <w:rsid w:val="00AF428A"/>
    <w:rsid w:val="00AF6BEE"/>
    <w:rsid w:val="00B007EE"/>
    <w:rsid w:val="00B00ECE"/>
    <w:rsid w:val="00B00F5A"/>
    <w:rsid w:val="00B04124"/>
    <w:rsid w:val="00B04F2B"/>
    <w:rsid w:val="00B05912"/>
    <w:rsid w:val="00B06190"/>
    <w:rsid w:val="00B06D66"/>
    <w:rsid w:val="00B07151"/>
    <w:rsid w:val="00B12CAF"/>
    <w:rsid w:val="00B155DD"/>
    <w:rsid w:val="00B157AA"/>
    <w:rsid w:val="00B165FD"/>
    <w:rsid w:val="00B176B5"/>
    <w:rsid w:val="00B2127F"/>
    <w:rsid w:val="00B21413"/>
    <w:rsid w:val="00B21431"/>
    <w:rsid w:val="00B26F55"/>
    <w:rsid w:val="00B30967"/>
    <w:rsid w:val="00B314EE"/>
    <w:rsid w:val="00B3181A"/>
    <w:rsid w:val="00B32AF7"/>
    <w:rsid w:val="00B33D8C"/>
    <w:rsid w:val="00B3695F"/>
    <w:rsid w:val="00B37552"/>
    <w:rsid w:val="00B37BE2"/>
    <w:rsid w:val="00B421B8"/>
    <w:rsid w:val="00B422A1"/>
    <w:rsid w:val="00B42DE5"/>
    <w:rsid w:val="00B42EA2"/>
    <w:rsid w:val="00B4728A"/>
    <w:rsid w:val="00B5044A"/>
    <w:rsid w:val="00B53F06"/>
    <w:rsid w:val="00B563ED"/>
    <w:rsid w:val="00B62EE9"/>
    <w:rsid w:val="00B65C3D"/>
    <w:rsid w:val="00B70761"/>
    <w:rsid w:val="00B732A3"/>
    <w:rsid w:val="00B73D34"/>
    <w:rsid w:val="00B75D58"/>
    <w:rsid w:val="00B768C3"/>
    <w:rsid w:val="00B7730D"/>
    <w:rsid w:val="00B80013"/>
    <w:rsid w:val="00B80097"/>
    <w:rsid w:val="00B852CE"/>
    <w:rsid w:val="00B85D4D"/>
    <w:rsid w:val="00B936B0"/>
    <w:rsid w:val="00B944D3"/>
    <w:rsid w:val="00B97C86"/>
    <w:rsid w:val="00BA002F"/>
    <w:rsid w:val="00BA02AD"/>
    <w:rsid w:val="00BA0472"/>
    <w:rsid w:val="00BA5FD8"/>
    <w:rsid w:val="00BA733B"/>
    <w:rsid w:val="00BA7ABB"/>
    <w:rsid w:val="00BB1105"/>
    <w:rsid w:val="00BB17F2"/>
    <w:rsid w:val="00BB279E"/>
    <w:rsid w:val="00BB34B9"/>
    <w:rsid w:val="00BB35F0"/>
    <w:rsid w:val="00BB6663"/>
    <w:rsid w:val="00BB722A"/>
    <w:rsid w:val="00BB7E7C"/>
    <w:rsid w:val="00BC03A6"/>
    <w:rsid w:val="00BC2097"/>
    <w:rsid w:val="00BC2443"/>
    <w:rsid w:val="00BC3A5B"/>
    <w:rsid w:val="00BC56AC"/>
    <w:rsid w:val="00BC5DF1"/>
    <w:rsid w:val="00BD2EF0"/>
    <w:rsid w:val="00BD4ED9"/>
    <w:rsid w:val="00BD6432"/>
    <w:rsid w:val="00BD7028"/>
    <w:rsid w:val="00BD7ADE"/>
    <w:rsid w:val="00BE0FDA"/>
    <w:rsid w:val="00BE2B8D"/>
    <w:rsid w:val="00BE392F"/>
    <w:rsid w:val="00BE6E71"/>
    <w:rsid w:val="00BE74D7"/>
    <w:rsid w:val="00BE7A74"/>
    <w:rsid w:val="00BF0BEE"/>
    <w:rsid w:val="00BF0D5C"/>
    <w:rsid w:val="00BF4AFD"/>
    <w:rsid w:val="00BF5BE5"/>
    <w:rsid w:val="00C00C2F"/>
    <w:rsid w:val="00C0211D"/>
    <w:rsid w:val="00C03316"/>
    <w:rsid w:val="00C051F6"/>
    <w:rsid w:val="00C10450"/>
    <w:rsid w:val="00C10BE8"/>
    <w:rsid w:val="00C122FD"/>
    <w:rsid w:val="00C167E1"/>
    <w:rsid w:val="00C204A4"/>
    <w:rsid w:val="00C223D0"/>
    <w:rsid w:val="00C227A4"/>
    <w:rsid w:val="00C23AE2"/>
    <w:rsid w:val="00C23D2A"/>
    <w:rsid w:val="00C24B75"/>
    <w:rsid w:val="00C252AF"/>
    <w:rsid w:val="00C27506"/>
    <w:rsid w:val="00C27CCA"/>
    <w:rsid w:val="00C302B1"/>
    <w:rsid w:val="00C31B07"/>
    <w:rsid w:val="00C3224E"/>
    <w:rsid w:val="00C32634"/>
    <w:rsid w:val="00C3474D"/>
    <w:rsid w:val="00C3518D"/>
    <w:rsid w:val="00C354DE"/>
    <w:rsid w:val="00C371C5"/>
    <w:rsid w:val="00C374AB"/>
    <w:rsid w:val="00C37FEB"/>
    <w:rsid w:val="00C401B6"/>
    <w:rsid w:val="00C431E8"/>
    <w:rsid w:val="00C43A35"/>
    <w:rsid w:val="00C44C47"/>
    <w:rsid w:val="00C4558E"/>
    <w:rsid w:val="00C4603C"/>
    <w:rsid w:val="00C46993"/>
    <w:rsid w:val="00C50710"/>
    <w:rsid w:val="00C50CF2"/>
    <w:rsid w:val="00C51943"/>
    <w:rsid w:val="00C5214D"/>
    <w:rsid w:val="00C57902"/>
    <w:rsid w:val="00C62DC1"/>
    <w:rsid w:val="00C644A3"/>
    <w:rsid w:val="00C65AD1"/>
    <w:rsid w:val="00C71EC7"/>
    <w:rsid w:val="00C7718F"/>
    <w:rsid w:val="00C81D3E"/>
    <w:rsid w:val="00C862DD"/>
    <w:rsid w:val="00C86BB0"/>
    <w:rsid w:val="00C8790B"/>
    <w:rsid w:val="00C87AA0"/>
    <w:rsid w:val="00C92B94"/>
    <w:rsid w:val="00C93118"/>
    <w:rsid w:val="00C935B3"/>
    <w:rsid w:val="00C97849"/>
    <w:rsid w:val="00CA06CA"/>
    <w:rsid w:val="00CA1D3F"/>
    <w:rsid w:val="00CA2429"/>
    <w:rsid w:val="00CA2E26"/>
    <w:rsid w:val="00CA46F3"/>
    <w:rsid w:val="00CA495C"/>
    <w:rsid w:val="00CA5077"/>
    <w:rsid w:val="00CA5FCB"/>
    <w:rsid w:val="00CA6AF2"/>
    <w:rsid w:val="00CA73AD"/>
    <w:rsid w:val="00CB0C53"/>
    <w:rsid w:val="00CB1817"/>
    <w:rsid w:val="00CB3F6D"/>
    <w:rsid w:val="00CB484B"/>
    <w:rsid w:val="00CB588A"/>
    <w:rsid w:val="00CB5917"/>
    <w:rsid w:val="00CB7078"/>
    <w:rsid w:val="00CB74BE"/>
    <w:rsid w:val="00CB7648"/>
    <w:rsid w:val="00CC02B8"/>
    <w:rsid w:val="00CC093D"/>
    <w:rsid w:val="00CC29A1"/>
    <w:rsid w:val="00CC445A"/>
    <w:rsid w:val="00CC7C37"/>
    <w:rsid w:val="00CD0BFF"/>
    <w:rsid w:val="00CD1922"/>
    <w:rsid w:val="00CD26DC"/>
    <w:rsid w:val="00CD3163"/>
    <w:rsid w:val="00CD3D54"/>
    <w:rsid w:val="00CE0325"/>
    <w:rsid w:val="00CE06BB"/>
    <w:rsid w:val="00CE06CB"/>
    <w:rsid w:val="00CE0F4B"/>
    <w:rsid w:val="00CE243E"/>
    <w:rsid w:val="00CF07BF"/>
    <w:rsid w:val="00CF0FA1"/>
    <w:rsid w:val="00CF11F3"/>
    <w:rsid w:val="00CF1A20"/>
    <w:rsid w:val="00CF4EAD"/>
    <w:rsid w:val="00CF5ED0"/>
    <w:rsid w:val="00CF6F4C"/>
    <w:rsid w:val="00D0004F"/>
    <w:rsid w:val="00D00A02"/>
    <w:rsid w:val="00D02F63"/>
    <w:rsid w:val="00D05DF1"/>
    <w:rsid w:val="00D062B3"/>
    <w:rsid w:val="00D10D52"/>
    <w:rsid w:val="00D11313"/>
    <w:rsid w:val="00D11E83"/>
    <w:rsid w:val="00D1627C"/>
    <w:rsid w:val="00D16696"/>
    <w:rsid w:val="00D17C2D"/>
    <w:rsid w:val="00D20BAC"/>
    <w:rsid w:val="00D23170"/>
    <w:rsid w:val="00D2391F"/>
    <w:rsid w:val="00D2433C"/>
    <w:rsid w:val="00D24399"/>
    <w:rsid w:val="00D24FE0"/>
    <w:rsid w:val="00D25715"/>
    <w:rsid w:val="00D25881"/>
    <w:rsid w:val="00D2613F"/>
    <w:rsid w:val="00D270B3"/>
    <w:rsid w:val="00D32190"/>
    <w:rsid w:val="00D344C4"/>
    <w:rsid w:val="00D34918"/>
    <w:rsid w:val="00D355B0"/>
    <w:rsid w:val="00D474D2"/>
    <w:rsid w:val="00D5039C"/>
    <w:rsid w:val="00D512A3"/>
    <w:rsid w:val="00D53C29"/>
    <w:rsid w:val="00D547DE"/>
    <w:rsid w:val="00D54EC5"/>
    <w:rsid w:val="00D550B9"/>
    <w:rsid w:val="00D564CA"/>
    <w:rsid w:val="00D6021B"/>
    <w:rsid w:val="00D60DE3"/>
    <w:rsid w:val="00D62D11"/>
    <w:rsid w:val="00D63D71"/>
    <w:rsid w:val="00D64E39"/>
    <w:rsid w:val="00D6704B"/>
    <w:rsid w:val="00D675D5"/>
    <w:rsid w:val="00D70A68"/>
    <w:rsid w:val="00D715DE"/>
    <w:rsid w:val="00D73F32"/>
    <w:rsid w:val="00D77FC6"/>
    <w:rsid w:val="00D80D81"/>
    <w:rsid w:val="00D81DEE"/>
    <w:rsid w:val="00D93BE6"/>
    <w:rsid w:val="00D94970"/>
    <w:rsid w:val="00D94DC3"/>
    <w:rsid w:val="00D95224"/>
    <w:rsid w:val="00D96DC7"/>
    <w:rsid w:val="00D974A2"/>
    <w:rsid w:val="00DA4621"/>
    <w:rsid w:val="00DA4D5F"/>
    <w:rsid w:val="00DA4DCC"/>
    <w:rsid w:val="00DA562F"/>
    <w:rsid w:val="00DB04DE"/>
    <w:rsid w:val="00DB0A8E"/>
    <w:rsid w:val="00DB13CE"/>
    <w:rsid w:val="00DB16F4"/>
    <w:rsid w:val="00DB574C"/>
    <w:rsid w:val="00DB60CF"/>
    <w:rsid w:val="00DB60F9"/>
    <w:rsid w:val="00DC2441"/>
    <w:rsid w:val="00DC2A82"/>
    <w:rsid w:val="00DC3FC5"/>
    <w:rsid w:val="00DC48A3"/>
    <w:rsid w:val="00DC5653"/>
    <w:rsid w:val="00DC6977"/>
    <w:rsid w:val="00DC705F"/>
    <w:rsid w:val="00DC78A5"/>
    <w:rsid w:val="00DD58A0"/>
    <w:rsid w:val="00DD5FE2"/>
    <w:rsid w:val="00DD6BA8"/>
    <w:rsid w:val="00DE00A2"/>
    <w:rsid w:val="00DE10C2"/>
    <w:rsid w:val="00DE1634"/>
    <w:rsid w:val="00DE1682"/>
    <w:rsid w:val="00DE3DB0"/>
    <w:rsid w:val="00DE4AFB"/>
    <w:rsid w:val="00DE5143"/>
    <w:rsid w:val="00DE5B0C"/>
    <w:rsid w:val="00DE5B74"/>
    <w:rsid w:val="00DE751D"/>
    <w:rsid w:val="00DE7B1C"/>
    <w:rsid w:val="00DF0635"/>
    <w:rsid w:val="00DF3806"/>
    <w:rsid w:val="00DF3B24"/>
    <w:rsid w:val="00E015AE"/>
    <w:rsid w:val="00E05F34"/>
    <w:rsid w:val="00E05F39"/>
    <w:rsid w:val="00E07C45"/>
    <w:rsid w:val="00E13FB7"/>
    <w:rsid w:val="00E14260"/>
    <w:rsid w:val="00E14A55"/>
    <w:rsid w:val="00E15C36"/>
    <w:rsid w:val="00E20EFD"/>
    <w:rsid w:val="00E21E0B"/>
    <w:rsid w:val="00E22C88"/>
    <w:rsid w:val="00E254E8"/>
    <w:rsid w:val="00E25FC1"/>
    <w:rsid w:val="00E26948"/>
    <w:rsid w:val="00E26D44"/>
    <w:rsid w:val="00E27D64"/>
    <w:rsid w:val="00E32E4E"/>
    <w:rsid w:val="00E35F1F"/>
    <w:rsid w:val="00E363C7"/>
    <w:rsid w:val="00E37168"/>
    <w:rsid w:val="00E37518"/>
    <w:rsid w:val="00E4055F"/>
    <w:rsid w:val="00E41164"/>
    <w:rsid w:val="00E4178F"/>
    <w:rsid w:val="00E41A97"/>
    <w:rsid w:val="00E42979"/>
    <w:rsid w:val="00E42F98"/>
    <w:rsid w:val="00E469BE"/>
    <w:rsid w:val="00E46A22"/>
    <w:rsid w:val="00E51E5A"/>
    <w:rsid w:val="00E52F99"/>
    <w:rsid w:val="00E5392F"/>
    <w:rsid w:val="00E53BC2"/>
    <w:rsid w:val="00E54C32"/>
    <w:rsid w:val="00E616F8"/>
    <w:rsid w:val="00E64F29"/>
    <w:rsid w:val="00E66200"/>
    <w:rsid w:val="00E76010"/>
    <w:rsid w:val="00E764A1"/>
    <w:rsid w:val="00E83528"/>
    <w:rsid w:val="00E846AA"/>
    <w:rsid w:val="00E874C3"/>
    <w:rsid w:val="00E90479"/>
    <w:rsid w:val="00E9133C"/>
    <w:rsid w:val="00E94330"/>
    <w:rsid w:val="00E94D5C"/>
    <w:rsid w:val="00E959AB"/>
    <w:rsid w:val="00E972B2"/>
    <w:rsid w:val="00E97C6A"/>
    <w:rsid w:val="00EA1B6E"/>
    <w:rsid w:val="00EA1E47"/>
    <w:rsid w:val="00EA295E"/>
    <w:rsid w:val="00EA4BCF"/>
    <w:rsid w:val="00EA7A7D"/>
    <w:rsid w:val="00EB4B2C"/>
    <w:rsid w:val="00EB4EDA"/>
    <w:rsid w:val="00EB7805"/>
    <w:rsid w:val="00EB7913"/>
    <w:rsid w:val="00EC229F"/>
    <w:rsid w:val="00EC3A56"/>
    <w:rsid w:val="00EC5F87"/>
    <w:rsid w:val="00ED004F"/>
    <w:rsid w:val="00ED42FA"/>
    <w:rsid w:val="00EE1264"/>
    <w:rsid w:val="00EE434B"/>
    <w:rsid w:val="00EE5FC3"/>
    <w:rsid w:val="00EF4BB7"/>
    <w:rsid w:val="00EF6D2C"/>
    <w:rsid w:val="00F044B2"/>
    <w:rsid w:val="00F06C43"/>
    <w:rsid w:val="00F07C97"/>
    <w:rsid w:val="00F10FB8"/>
    <w:rsid w:val="00F1167D"/>
    <w:rsid w:val="00F11C1D"/>
    <w:rsid w:val="00F142F5"/>
    <w:rsid w:val="00F178E2"/>
    <w:rsid w:val="00F20ABC"/>
    <w:rsid w:val="00F21E9A"/>
    <w:rsid w:val="00F21F4E"/>
    <w:rsid w:val="00F2495C"/>
    <w:rsid w:val="00F26190"/>
    <w:rsid w:val="00F277C1"/>
    <w:rsid w:val="00F27F29"/>
    <w:rsid w:val="00F30AE3"/>
    <w:rsid w:val="00F32B5C"/>
    <w:rsid w:val="00F333B4"/>
    <w:rsid w:val="00F3718F"/>
    <w:rsid w:val="00F375B2"/>
    <w:rsid w:val="00F3798B"/>
    <w:rsid w:val="00F4153E"/>
    <w:rsid w:val="00F431DD"/>
    <w:rsid w:val="00F434FD"/>
    <w:rsid w:val="00F44C94"/>
    <w:rsid w:val="00F45898"/>
    <w:rsid w:val="00F46185"/>
    <w:rsid w:val="00F46D62"/>
    <w:rsid w:val="00F513C5"/>
    <w:rsid w:val="00F51E06"/>
    <w:rsid w:val="00F51E90"/>
    <w:rsid w:val="00F5424A"/>
    <w:rsid w:val="00F5718E"/>
    <w:rsid w:val="00F632F6"/>
    <w:rsid w:val="00F63E3E"/>
    <w:rsid w:val="00F673DF"/>
    <w:rsid w:val="00F7161C"/>
    <w:rsid w:val="00F7393F"/>
    <w:rsid w:val="00F74DCA"/>
    <w:rsid w:val="00F802F4"/>
    <w:rsid w:val="00F816AF"/>
    <w:rsid w:val="00F826B9"/>
    <w:rsid w:val="00F839D5"/>
    <w:rsid w:val="00F86965"/>
    <w:rsid w:val="00F90107"/>
    <w:rsid w:val="00F90F3D"/>
    <w:rsid w:val="00F92A37"/>
    <w:rsid w:val="00F95C9C"/>
    <w:rsid w:val="00F96EAC"/>
    <w:rsid w:val="00FA08D0"/>
    <w:rsid w:val="00FA0B33"/>
    <w:rsid w:val="00FA1228"/>
    <w:rsid w:val="00FA1473"/>
    <w:rsid w:val="00FA35A8"/>
    <w:rsid w:val="00FA3F47"/>
    <w:rsid w:val="00FA5E34"/>
    <w:rsid w:val="00FA69C9"/>
    <w:rsid w:val="00FA765B"/>
    <w:rsid w:val="00FB2D9F"/>
    <w:rsid w:val="00FB3D5E"/>
    <w:rsid w:val="00FB4FEE"/>
    <w:rsid w:val="00FB5049"/>
    <w:rsid w:val="00FB5197"/>
    <w:rsid w:val="00FB5665"/>
    <w:rsid w:val="00FB69D5"/>
    <w:rsid w:val="00FC147A"/>
    <w:rsid w:val="00FC1F28"/>
    <w:rsid w:val="00FC2220"/>
    <w:rsid w:val="00FC5CFE"/>
    <w:rsid w:val="00FD1AA0"/>
    <w:rsid w:val="00FD26D8"/>
    <w:rsid w:val="00FD30AA"/>
    <w:rsid w:val="00FD629E"/>
    <w:rsid w:val="00FE1340"/>
    <w:rsid w:val="00FE1571"/>
    <w:rsid w:val="00FE1CF7"/>
    <w:rsid w:val="00FE20D3"/>
    <w:rsid w:val="00FE595C"/>
    <w:rsid w:val="00FE62B4"/>
    <w:rsid w:val="00FF146E"/>
    <w:rsid w:val="00FF18D3"/>
    <w:rsid w:val="00FF1BBD"/>
    <w:rsid w:val="00FF61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E41164"/>
    <w:pPr>
      <w:keepNext/>
      <w:keepLines/>
      <w:widowControl/>
      <w:spacing w:after="0" w:line="355" w:lineRule="auto"/>
      <w:ind w:firstLine="709"/>
      <w:outlineLvl w:val="2"/>
    </w:pPr>
    <w:rPr>
      <w:rFonts w:ascii="Times New Roman" w:eastAsia="OfficinaSansBoldITC" w:hAnsi="Times New Roman"/>
      <w:bCs/>
      <w:sz w:val="24"/>
      <w:szCs w:val="24"/>
      <w:lang w:val="ru-RU"/>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E41164"/>
    <w:rPr>
      <w:rFonts w:ascii="Times New Roman" w:eastAsia="OfficinaSansBoldITC" w:hAnsi="Times New Roman"/>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1"/>
    <w:qFormat/>
    <w:locked/>
    <w:rsid w:val="006D5EC9"/>
    <w:rPr>
      <w:sz w:val="22"/>
      <w:szCs w:val="22"/>
      <w:lang w:val="en-US" w:eastAsia="en-US"/>
    </w:rPr>
  </w:style>
  <w:style w:type="paragraph" w:styleId="af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f3"/>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2"/>
    <w:uiPriority w:val="99"/>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qFormat/>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lang w:val="ru-RU"/>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val="ru-RU"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uiPriority w:val="99"/>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lang w:val="ru-RU"/>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paragraph" w:customStyle="1" w:styleId="Style7">
    <w:name w:val="Style7"/>
    <w:basedOn w:val="a"/>
    <w:uiPriority w:val="99"/>
    <w:rsid w:val="00F142F5"/>
    <w:pPr>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34">
    <w:name w:val="Font Style34"/>
    <w:uiPriority w:val="99"/>
    <w:rsid w:val="00F142F5"/>
    <w:rPr>
      <w:rFonts w:ascii="Times New Roman" w:hAnsi="Times New Roman" w:cs="Times New Roman"/>
      <w:b/>
      <w:bCs/>
      <w:sz w:val="24"/>
      <w:szCs w:val="24"/>
    </w:rPr>
  </w:style>
  <w:style w:type="character" w:customStyle="1" w:styleId="28pt">
    <w:name w:val="Основной текст (2) + 8 pt"/>
    <w:basedOn w:val="a0"/>
    <w:rsid w:val="00F142F5"/>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paragraph" w:customStyle="1" w:styleId="Style3">
    <w:name w:val="Style3"/>
    <w:basedOn w:val="a"/>
    <w:uiPriority w:val="99"/>
    <w:rsid w:val="0032181B"/>
    <w:pPr>
      <w:autoSpaceDE w:val="0"/>
      <w:autoSpaceDN w:val="0"/>
      <w:adjustRightInd w:val="0"/>
      <w:spacing w:after="0" w:line="240" w:lineRule="auto"/>
      <w:jc w:val="both"/>
    </w:pPr>
    <w:rPr>
      <w:rFonts w:ascii="Verdana" w:eastAsia="Times New Roman" w:hAnsi="Verdana" w:cs="Verdana"/>
      <w:sz w:val="24"/>
      <w:szCs w:val="24"/>
      <w:lang w:val="ru-RU" w:eastAsia="ru-RU"/>
    </w:rPr>
  </w:style>
  <w:style w:type="paragraph" w:customStyle="1" w:styleId="Style5">
    <w:name w:val="Style5"/>
    <w:basedOn w:val="a"/>
    <w:uiPriority w:val="99"/>
    <w:rsid w:val="0032181B"/>
    <w:pPr>
      <w:autoSpaceDE w:val="0"/>
      <w:autoSpaceDN w:val="0"/>
      <w:adjustRightInd w:val="0"/>
      <w:spacing w:after="0" w:line="274" w:lineRule="exact"/>
      <w:jc w:val="both"/>
    </w:pPr>
    <w:rPr>
      <w:rFonts w:ascii="Times New Roman" w:eastAsia="Times New Roman" w:hAnsi="Times New Roman"/>
      <w:sz w:val="24"/>
      <w:szCs w:val="24"/>
      <w:lang w:val="ru-RU" w:eastAsia="ru-RU"/>
    </w:rPr>
  </w:style>
  <w:style w:type="character" w:customStyle="1" w:styleId="FontStyle33">
    <w:name w:val="Font Style33"/>
    <w:uiPriority w:val="99"/>
    <w:rsid w:val="0032181B"/>
    <w:rPr>
      <w:rFonts w:ascii="Times New Roman" w:hAnsi="Times New Roman" w:cs="Times New Roman"/>
      <w:sz w:val="26"/>
      <w:szCs w:val="26"/>
    </w:rPr>
  </w:style>
  <w:style w:type="character" w:customStyle="1" w:styleId="FontStyle35">
    <w:name w:val="Font Style35"/>
    <w:uiPriority w:val="99"/>
    <w:rsid w:val="0032181B"/>
    <w:rPr>
      <w:rFonts w:ascii="Times New Roman" w:hAnsi="Times New Roman" w:cs="Times New Roman"/>
      <w:sz w:val="24"/>
      <w:szCs w:val="24"/>
    </w:rPr>
  </w:style>
  <w:style w:type="paragraph" w:customStyle="1" w:styleId="Style17">
    <w:name w:val="Style17"/>
    <w:basedOn w:val="a"/>
    <w:uiPriority w:val="99"/>
    <w:rsid w:val="0032181B"/>
    <w:pPr>
      <w:autoSpaceDE w:val="0"/>
      <w:autoSpaceDN w:val="0"/>
      <w:adjustRightInd w:val="0"/>
      <w:spacing w:after="0" w:line="360" w:lineRule="exact"/>
      <w:ind w:firstLine="730"/>
      <w:jc w:val="both"/>
    </w:pPr>
    <w:rPr>
      <w:rFonts w:ascii="Georgia" w:eastAsia="Times New Roman" w:hAnsi="Georgia"/>
      <w:sz w:val="24"/>
      <w:szCs w:val="24"/>
      <w:lang w:val="ru-RU" w:eastAsia="ru-RU"/>
    </w:rPr>
  </w:style>
  <w:style w:type="paragraph" w:customStyle="1" w:styleId="Style21">
    <w:name w:val="Style21"/>
    <w:basedOn w:val="a"/>
    <w:uiPriority w:val="99"/>
    <w:rsid w:val="0032181B"/>
    <w:pPr>
      <w:autoSpaceDE w:val="0"/>
      <w:autoSpaceDN w:val="0"/>
      <w:adjustRightInd w:val="0"/>
      <w:spacing w:after="0"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66100944">
      <w:bodyDiv w:val="1"/>
      <w:marLeft w:val="0"/>
      <w:marRight w:val="0"/>
      <w:marTop w:val="0"/>
      <w:marBottom w:val="0"/>
      <w:divBdr>
        <w:top w:val="none" w:sz="0" w:space="0" w:color="auto"/>
        <w:left w:val="none" w:sz="0" w:space="0" w:color="auto"/>
        <w:bottom w:val="none" w:sz="0" w:space="0" w:color="auto"/>
        <w:right w:val="none" w:sz="0" w:space="0" w:color="auto"/>
      </w:divBdr>
    </w:div>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 w:id="181340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E5BA5-7D87-41A4-9E99-5C2D35327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267</Pages>
  <Words>121411</Words>
  <Characters>692044</Characters>
  <Application>Microsoft Office Word</Application>
  <DocSecurity>0</DocSecurity>
  <Lines>5767</Lines>
  <Paragraphs>1623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cp:revision>
  <cp:lastPrinted>2023-12-13T10:51:00Z</cp:lastPrinted>
  <dcterms:created xsi:type="dcterms:W3CDTF">2023-12-13T12:11:00Z</dcterms:created>
  <dcterms:modified xsi:type="dcterms:W3CDTF">2023-12-13T12:11:00Z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